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14:paraId="4C4C2951" w14:textId="77777777" w:rsidR="00CA678E" w:rsidRPr="00CA678E" w:rsidRDefault="00CA678E" w:rsidP="002E0607">
      <w:pPr>
        <w:contextualSpacing/>
        <w:jc w:val="center"/>
        <w:rPr>
          <w:rFonts w:ascii="Arial" w:hAnsi="Arial" w:cs="Arial"/>
          <w:b/>
          <w:sz w:val="32"/>
          <w:szCs w:val="32"/>
          <w:lang w:eastAsia="it-IT"/>
        </w:rPr>
      </w:pPr>
      <w:r w:rsidRPr="00CA678E">
        <w:rPr>
          <w:rFonts w:ascii="Arial" w:hAnsi="Arial" w:cs="Arial"/>
          <w:noProof/>
          <w:sz w:val="18"/>
          <w:szCs w:val="24"/>
          <w:lang w:val="it-IT" w:eastAsia="it-IT"/>
        </w:rPr>
        <w:drawing>
          <wp:inline distT="0" distB="0" distL="0" distR="0" wp14:anchorId="0486EF61" wp14:editId="479A017A">
            <wp:extent cx="609600" cy="718199"/>
            <wp:effectExtent l="0" t="0" r="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051" cy="7199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0D9E21E" w14:textId="77777777" w:rsidR="00CA678E" w:rsidRPr="00CA678E" w:rsidRDefault="00CA678E" w:rsidP="002E0607">
      <w:pPr>
        <w:contextualSpacing/>
        <w:jc w:val="center"/>
        <w:rPr>
          <w:rFonts w:ascii="Arial" w:hAnsi="Arial" w:cs="Arial"/>
          <w:b/>
          <w:sz w:val="32"/>
          <w:szCs w:val="32"/>
          <w:lang w:eastAsia="it-IT"/>
        </w:rPr>
      </w:pPr>
    </w:p>
    <w:p w14:paraId="61C45CA2" w14:textId="77777777" w:rsidR="00CA678E" w:rsidRPr="00CA678E" w:rsidRDefault="00CA678E" w:rsidP="002E0607">
      <w:pPr>
        <w:contextualSpacing/>
        <w:jc w:val="center"/>
        <w:rPr>
          <w:rFonts w:ascii="Arial" w:hAnsi="Arial" w:cs="Arial"/>
          <w:b/>
          <w:sz w:val="32"/>
          <w:szCs w:val="32"/>
        </w:rPr>
      </w:pPr>
      <w:r w:rsidRPr="00CA678E">
        <w:rPr>
          <w:rFonts w:ascii="Arial" w:hAnsi="Arial" w:cs="Arial"/>
          <w:b/>
          <w:sz w:val="32"/>
          <w:szCs w:val="32"/>
          <w:lang w:eastAsia="it-IT"/>
        </w:rPr>
        <w:t>REGIONE LIGURIA</w:t>
      </w:r>
    </w:p>
    <w:p w14:paraId="4522947C" w14:textId="77777777" w:rsidR="00CA678E" w:rsidRPr="00CA678E" w:rsidRDefault="00CA678E" w:rsidP="002E0607">
      <w:pPr>
        <w:contextualSpacing/>
        <w:rPr>
          <w:rFonts w:ascii="Arial" w:hAnsi="Arial" w:cs="Arial"/>
        </w:rPr>
      </w:pPr>
    </w:p>
    <w:tbl>
      <w:tblPr>
        <w:tblW w:w="9816" w:type="dxa"/>
        <w:tblInd w:w="55" w:type="dxa"/>
        <w:shd w:val="clear" w:color="auto" w:fill="D9D9D9" w:themeFill="background1" w:themeFillShade="D9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9816"/>
      </w:tblGrid>
      <w:tr w:rsidR="00CA678E" w:rsidRPr="001C60B5" w14:paraId="301BE094" w14:textId="77777777" w:rsidTr="00A70910">
        <w:tc>
          <w:tcPr>
            <w:tcW w:w="9816" w:type="dxa"/>
            <w:shd w:val="clear" w:color="auto" w:fill="D9D9D9" w:themeFill="background1" w:themeFillShade="D9"/>
          </w:tcPr>
          <w:p w14:paraId="5AA72685" w14:textId="77777777" w:rsidR="00B90948" w:rsidRPr="001F2B5A" w:rsidRDefault="00B90948" w:rsidP="00B90948">
            <w:pPr>
              <w:pStyle w:val="Contenutotabella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it-IT"/>
              </w:rPr>
            </w:pPr>
            <w:r w:rsidRPr="001F2B5A">
              <w:rPr>
                <w:rFonts w:ascii="Arial" w:hAnsi="Arial" w:cs="Arial"/>
                <w:b/>
                <w:bCs/>
                <w:sz w:val="24"/>
                <w:szCs w:val="24"/>
                <w:lang w:val="it-IT"/>
              </w:rPr>
              <w:t>ATTIVITA' EDILIZIA LIBERA</w:t>
            </w:r>
          </w:p>
          <w:p w14:paraId="597DB579" w14:textId="77777777" w:rsidR="00CA678E" w:rsidRPr="006D3A29" w:rsidRDefault="00223C96" w:rsidP="00223C96">
            <w:pPr>
              <w:pStyle w:val="Contenutotabella"/>
              <w:jc w:val="center"/>
              <w:rPr>
                <w:rFonts w:ascii="Arial" w:hAnsi="Arial" w:cs="Arial"/>
                <w:b/>
                <w:bCs/>
                <w:lang w:val="it-IT"/>
              </w:rPr>
            </w:pPr>
            <w:r w:rsidRPr="006D3A29">
              <w:rPr>
                <w:rFonts w:ascii="Arial" w:hAnsi="Arial" w:cs="Arial"/>
                <w:b/>
                <w:bCs/>
                <w:lang w:val="it-IT"/>
              </w:rPr>
              <w:t xml:space="preserve">art. 6 del D.P.R.380/01 e </w:t>
            </w:r>
            <w:proofErr w:type="spellStart"/>
            <w:r w:rsidRPr="006D3A29">
              <w:rPr>
                <w:rFonts w:ascii="Arial" w:hAnsi="Arial" w:cs="Arial"/>
                <w:b/>
                <w:bCs/>
                <w:lang w:val="it-IT"/>
              </w:rPr>
              <w:t>s.m.i.</w:t>
            </w:r>
            <w:proofErr w:type="spellEnd"/>
            <w:r w:rsidRPr="006D3A29">
              <w:rPr>
                <w:rFonts w:ascii="Arial" w:hAnsi="Arial" w:cs="Arial"/>
                <w:b/>
                <w:bCs/>
                <w:lang w:val="it-IT"/>
              </w:rPr>
              <w:t xml:space="preserve"> </w:t>
            </w:r>
          </w:p>
          <w:p w14:paraId="46A7D825" w14:textId="77777777" w:rsidR="006D3A29" w:rsidRPr="00223C96" w:rsidRDefault="006D3A29" w:rsidP="00223C96">
            <w:pPr>
              <w:pStyle w:val="Contenutotabella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it-IT"/>
              </w:rPr>
            </w:pPr>
            <w:r w:rsidRPr="006D3A29">
              <w:rPr>
                <w:rFonts w:ascii="Arial" w:hAnsi="Arial" w:cs="Arial"/>
                <w:b/>
                <w:bCs/>
                <w:lang w:val="it-IT"/>
              </w:rPr>
              <w:t xml:space="preserve">(aggiornato al DM 2 </w:t>
            </w:r>
            <w:proofErr w:type="gramStart"/>
            <w:r w:rsidRPr="006D3A29">
              <w:rPr>
                <w:rFonts w:ascii="Arial" w:hAnsi="Arial" w:cs="Arial"/>
                <w:b/>
                <w:bCs/>
                <w:lang w:val="it-IT"/>
              </w:rPr>
              <w:t>Marzo</w:t>
            </w:r>
            <w:proofErr w:type="gramEnd"/>
            <w:r w:rsidRPr="006D3A29">
              <w:rPr>
                <w:rFonts w:ascii="Arial" w:hAnsi="Arial" w:cs="Arial"/>
                <w:b/>
                <w:bCs/>
                <w:lang w:val="it-IT"/>
              </w:rPr>
              <w:t xml:space="preserve"> 2018 allegato 1 – glossario nazionale)</w:t>
            </w:r>
          </w:p>
        </w:tc>
      </w:tr>
    </w:tbl>
    <w:p w14:paraId="38835F23" w14:textId="77777777" w:rsidR="00CA678E" w:rsidRPr="006C27D8" w:rsidRDefault="00CA678E" w:rsidP="002E0607">
      <w:pPr>
        <w:contextualSpacing/>
        <w:rPr>
          <w:rFonts w:ascii="Arial" w:hAnsi="Arial" w:cs="Arial"/>
          <w:sz w:val="23"/>
          <w:lang w:val="it-IT"/>
        </w:rPr>
      </w:pPr>
    </w:p>
    <w:p w14:paraId="22E5A599" w14:textId="77777777" w:rsidR="0079315D" w:rsidRPr="0079315D" w:rsidRDefault="0079315D" w:rsidP="002E0607">
      <w:pPr>
        <w:ind w:left="5529" w:right="-1"/>
        <w:contextualSpacing/>
        <w:jc w:val="right"/>
        <w:rPr>
          <w:rFonts w:ascii="Arial" w:hAnsi="Arial" w:cs="Arial"/>
          <w:b/>
          <w:i/>
          <w:lang w:val="it-IT"/>
        </w:rPr>
      </w:pPr>
      <w:r w:rsidRPr="0079315D">
        <w:rPr>
          <w:rFonts w:ascii="Arial" w:hAnsi="Arial" w:cs="Arial"/>
          <w:b/>
          <w:i/>
          <w:lang w:val="it-IT"/>
        </w:rPr>
        <w:t>[comune_indirizzo_1]</w:t>
      </w:r>
    </w:p>
    <w:p w14:paraId="5F0E96ED" w14:textId="77777777" w:rsidR="0079315D" w:rsidRPr="0079315D" w:rsidRDefault="0079315D" w:rsidP="002E0607">
      <w:pPr>
        <w:ind w:right="-1"/>
        <w:contextualSpacing/>
        <w:jc w:val="right"/>
        <w:rPr>
          <w:rFonts w:ascii="Arial" w:hAnsi="Arial" w:cs="Arial"/>
          <w:b/>
          <w:i/>
          <w:lang w:val="it-IT"/>
        </w:rPr>
      </w:pPr>
      <w:r w:rsidRPr="0079315D">
        <w:rPr>
          <w:rFonts w:ascii="Arial" w:hAnsi="Arial" w:cs="Arial"/>
          <w:b/>
          <w:i/>
          <w:lang w:val="it-IT"/>
        </w:rPr>
        <w:t>[comune_indirizzo_2]</w:t>
      </w:r>
    </w:p>
    <w:p w14:paraId="4DC0F2B7" w14:textId="77777777" w:rsidR="0079315D" w:rsidRPr="0079315D" w:rsidRDefault="0079315D" w:rsidP="002E0607">
      <w:pPr>
        <w:ind w:left="5529" w:right="-1"/>
        <w:contextualSpacing/>
        <w:jc w:val="right"/>
        <w:rPr>
          <w:rFonts w:ascii="Arial" w:hAnsi="Arial" w:cs="Arial"/>
          <w:b/>
          <w:i/>
          <w:lang w:val="it-IT"/>
        </w:rPr>
      </w:pPr>
      <w:r w:rsidRPr="0079315D">
        <w:rPr>
          <w:rFonts w:ascii="Arial" w:hAnsi="Arial" w:cs="Arial"/>
          <w:b/>
          <w:i/>
          <w:lang w:val="it-IT"/>
        </w:rPr>
        <w:t>[comune_indirizzo_3]</w:t>
      </w:r>
    </w:p>
    <w:p w14:paraId="7E2C308A" w14:textId="77777777" w:rsidR="002C0E03" w:rsidRDefault="002C0E03" w:rsidP="002E0607">
      <w:pPr>
        <w:contextualSpacing/>
        <w:rPr>
          <w:rFonts w:ascii="Arial" w:hAnsi="Arial" w:cs="Arial"/>
          <w:b/>
          <w:sz w:val="22"/>
          <w:szCs w:val="22"/>
          <w:lang w:val="it-IT"/>
        </w:rPr>
      </w:pPr>
    </w:p>
    <w:p w14:paraId="004F2B14" w14:textId="77777777" w:rsidR="00CA678E" w:rsidRDefault="00CA678E" w:rsidP="002E0607">
      <w:pPr>
        <w:contextualSpacing/>
        <w:rPr>
          <w:rFonts w:ascii="Arial" w:hAnsi="Arial" w:cs="Arial"/>
          <w:b/>
          <w:sz w:val="22"/>
          <w:szCs w:val="22"/>
          <w:lang w:val="it-IT"/>
        </w:rPr>
      </w:pPr>
    </w:p>
    <w:p w14:paraId="78344500" w14:textId="77777777" w:rsidR="00CA678E" w:rsidRPr="006C27D8" w:rsidRDefault="00CA678E" w:rsidP="002E0607">
      <w:pPr>
        <w:contextualSpacing/>
        <w:jc w:val="center"/>
        <w:rPr>
          <w:rFonts w:ascii="Arial" w:hAnsi="Arial" w:cs="Arial"/>
          <w:b/>
          <w:sz w:val="22"/>
          <w:szCs w:val="22"/>
          <w:lang w:val="it-IT"/>
        </w:rPr>
      </w:pPr>
      <w:r w:rsidRPr="006C27D8">
        <w:rPr>
          <w:rFonts w:ascii="Arial" w:hAnsi="Arial" w:cs="Arial"/>
          <w:b/>
          <w:sz w:val="22"/>
          <w:szCs w:val="22"/>
          <w:lang w:val="it-IT"/>
        </w:rPr>
        <w:t>DATI DEL TITOLARE</w:t>
      </w:r>
    </w:p>
    <w:p w14:paraId="08480DB0" w14:textId="77777777" w:rsidR="00CA678E" w:rsidRPr="006C27D8" w:rsidRDefault="00CA678E" w:rsidP="002E0607">
      <w:pPr>
        <w:contextualSpacing/>
        <w:rPr>
          <w:rFonts w:ascii="Arial" w:hAnsi="Arial" w:cs="Arial"/>
          <w:sz w:val="21"/>
          <w:szCs w:val="21"/>
          <w:lang w:val="it-IT"/>
        </w:rPr>
      </w:pPr>
    </w:p>
    <w:p w14:paraId="4F41BE07" w14:textId="54257631" w:rsidR="004704FA" w:rsidRDefault="004704FA" w:rsidP="002E0607">
      <w:pPr>
        <w:contextualSpacing/>
        <w:rPr>
          <w:rFonts w:ascii="Arial" w:hAnsi="Arial" w:cs="Arial"/>
          <w:sz w:val="18"/>
          <w:szCs w:val="18"/>
          <w:lang w:val="it-IT"/>
        </w:rPr>
      </w:pPr>
      <w:r w:rsidRPr="004704FA">
        <w:rPr>
          <w:rFonts w:ascii="Arial" w:hAnsi="Arial" w:cs="Arial"/>
          <w:sz w:val="18"/>
          <w:szCs w:val="18"/>
          <w:lang w:val="it-IT"/>
        </w:rPr>
        <w:t>[</w:t>
      </w:r>
      <w:proofErr w:type="spellStart"/>
      <w:r w:rsidRPr="004704FA">
        <w:rPr>
          <w:rFonts w:ascii="Arial" w:hAnsi="Arial" w:cs="Arial"/>
          <w:sz w:val="18"/>
          <w:szCs w:val="18"/>
          <w:lang w:val="it-IT"/>
        </w:rPr>
        <w:t>fisica_cognome</w:t>
      </w:r>
      <w:proofErr w:type="spellEnd"/>
      <w:r w:rsidRPr="004704FA">
        <w:rPr>
          <w:rFonts w:ascii="Arial" w:hAnsi="Arial" w:cs="Arial"/>
          <w:sz w:val="18"/>
          <w:szCs w:val="18"/>
          <w:lang w:val="it-IT"/>
        </w:rPr>
        <w:t>] [</w:t>
      </w:r>
      <w:proofErr w:type="spellStart"/>
      <w:r w:rsidRPr="004704FA">
        <w:rPr>
          <w:rFonts w:ascii="Arial" w:hAnsi="Arial" w:cs="Arial"/>
          <w:sz w:val="18"/>
          <w:szCs w:val="18"/>
          <w:lang w:val="it-IT"/>
        </w:rPr>
        <w:t>fisica_nome</w:t>
      </w:r>
      <w:proofErr w:type="spellEnd"/>
      <w:r w:rsidRPr="004704FA">
        <w:rPr>
          <w:rFonts w:ascii="Arial" w:hAnsi="Arial" w:cs="Arial"/>
          <w:sz w:val="18"/>
          <w:szCs w:val="18"/>
          <w:lang w:val="it-IT"/>
        </w:rPr>
        <w:t>], C.F. [</w:t>
      </w:r>
      <w:proofErr w:type="spellStart"/>
      <w:r w:rsidRPr="004704FA">
        <w:rPr>
          <w:rFonts w:ascii="Arial" w:hAnsi="Arial" w:cs="Arial"/>
          <w:sz w:val="18"/>
          <w:szCs w:val="18"/>
          <w:lang w:val="it-IT"/>
        </w:rPr>
        <w:t>fisica_cf</w:t>
      </w:r>
      <w:proofErr w:type="spellEnd"/>
      <w:r w:rsidRPr="004704FA">
        <w:rPr>
          <w:rFonts w:ascii="Arial" w:hAnsi="Arial" w:cs="Arial"/>
          <w:sz w:val="18"/>
          <w:szCs w:val="18"/>
          <w:lang w:val="it-IT"/>
        </w:rPr>
        <w:t>]</w:t>
      </w:r>
    </w:p>
    <w:p w14:paraId="35262E4B" w14:textId="081608D2" w:rsidR="003F5BD0" w:rsidRPr="00C714E5" w:rsidRDefault="003F5BD0" w:rsidP="003F5BD0">
      <w:pPr>
        <w:contextualSpacing/>
        <w:rPr>
          <w:rFonts w:ascii="Arial" w:eastAsiaTheme="minorHAnsi" w:hAnsi="Arial" w:cs="Arial"/>
          <w:sz w:val="18"/>
          <w:szCs w:val="18"/>
          <w:lang w:val="it-IT" w:eastAsia="en-US"/>
        </w:rPr>
      </w:pPr>
      <w:r>
        <w:rPr>
          <w:rFonts w:ascii="Arial" w:hAnsi="Arial" w:cs="Arial"/>
          <w:sz w:val="18"/>
          <w:szCs w:val="18"/>
          <w:lang w:val="it-IT"/>
        </w:rPr>
        <w:t>In qualità di [</w:t>
      </w:r>
      <w:proofErr w:type="spellStart"/>
      <w:r>
        <w:rPr>
          <w:rFonts w:ascii="Arial" w:hAnsi="Arial" w:cs="Arial"/>
          <w:sz w:val="18"/>
          <w:szCs w:val="18"/>
          <w:lang w:val="it-IT"/>
        </w:rPr>
        <w:t>fisica_titolo</w:t>
      </w:r>
      <w:proofErr w:type="spellEnd"/>
      <w:r>
        <w:rPr>
          <w:rFonts w:ascii="Arial" w:hAnsi="Arial" w:cs="Arial"/>
          <w:sz w:val="18"/>
          <w:szCs w:val="18"/>
          <w:lang w:val="it-IT"/>
        </w:rPr>
        <w:t>]</w:t>
      </w:r>
      <w:r w:rsidR="00C714E5" w:rsidRPr="00C714E5">
        <w:rPr>
          <w:rFonts w:ascii="Arial" w:hAnsi="Arial" w:cs="Arial"/>
          <w:sz w:val="18"/>
          <w:szCs w:val="18"/>
          <w:lang w:val="it-IT"/>
        </w:rPr>
        <w:t xml:space="preserve"> [</w:t>
      </w:r>
      <w:proofErr w:type="spellStart"/>
      <w:r w:rsidR="00C714E5" w:rsidRPr="00C714E5">
        <w:rPr>
          <w:rFonts w:ascii="Arial" w:hAnsi="Arial" w:cs="Arial"/>
          <w:sz w:val="18"/>
          <w:szCs w:val="18"/>
          <w:lang w:val="it-IT"/>
        </w:rPr>
        <w:t>condominio_denominazione</w:t>
      </w:r>
      <w:proofErr w:type="spellEnd"/>
      <w:r w:rsidR="00C714E5" w:rsidRPr="00C714E5">
        <w:rPr>
          <w:rFonts w:ascii="Arial" w:hAnsi="Arial" w:cs="Arial"/>
          <w:sz w:val="18"/>
          <w:szCs w:val="18"/>
          <w:lang w:val="it-IT"/>
        </w:rPr>
        <w:t>] [</w:t>
      </w:r>
      <w:proofErr w:type="spellStart"/>
      <w:r w:rsidR="00C714E5" w:rsidRPr="00C714E5">
        <w:rPr>
          <w:rFonts w:ascii="Arial" w:hAnsi="Arial" w:cs="Arial"/>
          <w:sz w:val="18"/>
          <w:szCs w:val="18"/>
          <w:lang w:val="it-IT"/>
        </w:rPr>
        <w:t>condominio_cf</w:t>
      </w:r>
      <w:proofErr w:type="spellEnd"/>
      <w:r w:rsidR="00C714E5" w:rsidRPr="00C714E5">
        <w:rPr>
          <w:rFonts w:ascii="Arial" w:hAnsi="Arial" w:cs="Arial"/>
          <w:sz w:val="18"/>
          <w:szCs w:val="18"/>
          <w:lang w:val="it-IT"/>
        </w:rPr>
        <w:t>]</w:t>
      </w:r>
    </w:p>
    <w:p w14:paraId="2823E903" w14:textId="77777777" w:rsidR="004704FA" w:rsidRPr="004704FA" w:rsidRDefault="004704FA" w:rsidP="002E0607">
      <w:pPr>
        <w:contextualSpacing/>
        <w:rPr>
          <w:rFonts w:ascii="Arial" w:hAnsi="Arial" w:cs="Arial"/>
          <w:sz w:val="18"/>
          <w:szCs w:val="18"/>
          <w:lang w:val="it-IT"/>
        </w:rPr>
      </w:pPr>
      <w:r w:rsidRPr="004704FA">
        <w:rPr>
          <w:rFonts w:ascii="Arial" w:hAnsi="Arial" w:cs="Arial"/>
          <w:sz w:val="18"/>
          <w:szCs w:val="18"/>
          <w:lang w:val="it-IT"/>
        </w:rPr>
        <w:t>nato a [</w:t>
      </w:r>
      <w:proofErr w:type="spellStart"/>
      <w:r w:rsidRPr="004704FA">
        <w:rPr>
          <w:rFonts w:ascii="Arial" w:hAnsi="Arial" w:cs="Arial"/>
          <w:sz w:val="18"/>
          <w:szCs w:val="18"/>
          <w:lang w:val="it-IT"/>
        </w:rPr>
        <w:t>fisica_comune_nato</w:t>
      </w:r>
      <w:proofErr w:type="spellEnd"/>
      <w:r w:rsidRPr="004704FA">
        <w:rPr>
          <w:rFonts w:ascii="Arial" w:hAnsi="Arial" w:cs="Arial"/>
          <w:sz w:val="18"/>
          <w:szCs w:val="18"/>
          <w:lang w:val="it-IT"/>
        </w:rPr>
        <w:t>] ([</w:t>
      </w:r>
      <w:proofErr w:type="spellStart"/>
      <w:r w:rsidRPr="004704FA">
        <w:rPr>
          <w:rFonts w:ascii="Arial" w:hAnsi="Arial" w:cs="Arial"/>
          <w:sz w:val="18"/>
          <w:szCs w:val="18"/>
          <w:lang w:val="it-IT"/>
        </w:rPr>
        <w:t>fisica_provincia_nato</w:t>
      </w:r>
      <w:proofErr w:type="spellEnd"/>
      <w:r w:rsidRPr="004704FA">
        <w:rPr>
          <w:rFonts w:ascii="Arial" w:hAnsi="Arial" w:cs="Arial"/>
          <w:sz w:val="18"/>
          <w:szCs w:val="18"/>
          <w:lang w:val="it-IT"/>
        </w:rPr>
        <w:t>]) il [</w:t>
      </w:r>
      <w:proofErr w:type="spellStart"/>
      <w:r w:rsidRPr="004704FA">
        <w:rPr>
          <w:rFonts w:ascii="Arial" w:hAnsi="Arial" w:cs="Arial"/>
          <w:sz w:val="18"/>
          <w:szCs w:val="18"/>
          <w:lang w:val="it-IT"/>
        </w:rPr>
        <w:t>fisica_data_nato</w:t>
      </w:r>
      <w:proofErr w:type="spellEnd"/>
      <w:r w:rsidRPr="004704FA">
        <w:rPr>
          <w:rFonts w:ascii="Arial" w:hAnsi="Arial" w:cs="Arial"/>
          <w:sz w:val="18"/>
          <w:szCs w:val="18"/>
          <w:lang w:val="it-IT"/>
        </w:rPr>
        <w:t>]</w:t>
      </w:r>
    </w:p>
    <w:p w14:paraId="04AEE319" w14:textId="77777777" w:rsidR="004704FA" w:rsidRPr="004704FA" w:rsidRDefault="004704FA" w:rsidP="002E0607">
      <w:pPr>
        <w:contextualSpacing/>
        <w:rPr>
          <w:rFonts w:ascii="Arial" w:hAnsi="Arial" w:cs="Arial"/>
          <w:sz w:val="18"/>
          <w:szCs w:val="18"/>
          <w:lang w:val="it-IT"/>
        </w:rPr>
      </w:pPr>
      <w:r w:rsidRPr="004704FA">
        <w:rPr>
          <w:rFonts w:ascii="Arial" w:hAnsi="Arial" w:cs="Arial"/>
          <w:sz w:val="18"/>
          <w:szCs w:val="18"/>
          <w:lang w:val="it-IT"/>
        </w:rPr>
        <w:t>residente in [</w:t>
      </w:r>
      <w:proofErr w:type="spellStart"/>
      <w:r w:rsidRPr="004704FA">
        <w:rPr>
          <w:rFonts w:ascii="Arial" w:hAnsi="Arial" w:cs="Arial"/>
          <w:sz w:val="18"/>
          <w:szCs w:val="18"/>
          <w:lang w:val="it-IT"/>
        </w:rPr>
        <w:t>fisica_indirizzo</w:t>
      </w:r>
      <w:proofErr w:type="spellEnd"/>
      <w:r w:rsidRPr="004704FA">
        <w:rPr>
          <w:rFonts w:ascii="Arial" w:hAnsi="Arial" w:cs="Arial"/>
          <w:sz w:val="18"/>
          <w:szCs w:val="18"/>
          <w:lang w:val="it-IT"/>
        </w:rPr>
        <w:t>] [</w:t>
      </w:r>
      <w:proofErr w:type="spellStart"/>
      <w:r w:rsidRPr="004704FA">
        <w:rPr>
          <w:rFonts w:ascii="Arial" w:hAnsi="Arial" w:cs="Arial"/>
          <w:sz w:val="18"/>
          <w:szCs w:val="18"/>
          <w:lang w:val="it-IT"/>
        </w:rPr>
        <w:t>fisica_civico</w:t>
      </w:r>
      <w:proofErr w:type="spellEnd"/>
      <w:r w:rsidRPr="004704FA">
        <w:rPr>
          <w:rFonts w:ascii="Arial" w:hAnsi="Arial" w:cs="Arial"/>
          <w:sz w:val="18"/>
          <w:szCs w:val="18"/>
          <w:lang w:val="it-IT"/>
        </w:rPr>
        <w:t>] - [</w:t>
      </w:r>
      <w:proofErr w:type="spellStart"/>
      <w:r w:rsidRPr="004704FA">
        <w:rPr>
          <w:rFonts w:ascii="Arial" w:hAnsi="Arial" w:cs="Arial"/>
          <w:sz w:val="18"/>
          <w:szCs w:val="18"/>
          <w:lang w:val="it-IT"/>
        </w:rPr>
        <w:t>fisica_cap</w:t>
      </w:r>
      <w:proofErr w:type="spellEnd"/>
      <w:r w:rsidRPr="004704FA">
        <w:rPr>
          <w:rFonts w:ascii="Arial" w:hAnsi="Arial" w:cs="Arial"/>
          <w:sz w:val="18"/>
          <w:szCs w:val="18"/>
          <w:lang w:val="it-IT"/>
        </w:rPr>
        <w:t>] [</w:t>
      </w:r>
      <w:proofErr w:type="spellStart"/>
      <w:r w:rsidRPr="004704FA">
        <w:rPr>
          <w:rFonts w:ascii="Arial" w:hAnsi="Arial" w:cs="Arial"/>
          <w:sz w:val="18"/>
          <w:szCs w:val="18"/>
          <w:lang w:val="it-IT"/>
        </w:rPr>
        <w:t>fisica_comune</w:t>
      </w:r>
      <w:proofErr w:type="spellEnd"/>
      <w:r w:rsidRPr="004704FA">
        <w:rPr>
          <w:rFonts w:ascii="Arial" w:hAnsi="Arial" w:cs="Arial"/>
          <w:sz w:val="18"/>
          <w:szCs w:val="18"/>
          <w:lang w:val="it-IT"/>
        </w:rPr>
        <w:t>] ([</w:t>
      </w:r>
      <w:proofErr w:type="spellStart"/>
      <w:r w:rsidRPr="004704FA">
        <w:rPr>
          <w:rFonts w:ascii="Arial" w:hAnsi="Arial" w:cs="Arial"/>
          <w:sz w:val="18"/>
          <w:szCs w:val="18"/>
          <w:lang w:val="it-IT"/>
        </w:rPr>
        <w:t>fisica_provincia</w:t>
      </w:r>
      <w:proofErr w:type="spellEnd"/>
      <w:r w:rsidRPr="004704FA">
        <w:rPr>
          <w:rFonts w:ascii="Arial" w:hAnsi="Arial" w:cs="Arial"/>
          <w:sz w:val="18"/>
          <w:szCs w:val="18"/>
          <w:lang w:val="it-IT"/>
        </w:rPr>
        <w:t>])</w:t>
      </w:r>
    </w:p>
    <w:p w14:paraId="444AE2BD" w14:textId="77777777" w:rsidR="004704FA" w:rsidRPr="004704FA" w:rsidRDefault="004704FA" w:rsidP="002E0607">
      <w:pPr>
        <w:contextualSpacing/>
        <w:rPr>
          <w:rFonts w:ascii="Arial" w:hAnsi="Arial" w:cs="Arial"/>
          <w:sz w:val="18"/>
          <w:szCs w:val="18"/>
          <w:lang w:val="it-IT"/>
        </w:rPr>
      </w:pPr>
      <w:r w:rsidRPr="004704FA">
        <w:rPr>
          <w:rFonts w:ascii="Arial" w:hAnsi="Arial" w:cs="Arial"/>
          <w:sz w:val="18"/>
          <w:szCs w:val="18"/>
          <w:lang w:val="it-IT"/>
        </w:rPr>
        <w:t>[</w:t>
      </w:r>
      <w:proofErr w:type="spellStart"/>
      <w:r w:rsidRPr="004704FA">
        <w:rPr>
          <w:rFonts w:ascii="Arial" w:hAnsi="Arial" w:cs="Arial"/>
          <w:sz w:val="18"/>
          <w:szCs w:val="18"/>
          <w:lang w:val="it-IT"/>
        </w:rPr>
        <w:t>fisica_</w:t>
      </w:r>
      <w:proofErr w:type="gramStart"/>
      <w:r w:rsidRPr="004704FA">
        <w:rPr>
          <w:rFonts w:ascii="Arial" w:hAnsi="Arial" w:cs="Arial"/>
          <w:sz w:val="18"/>
          <w:szCs w:val="18"/>
          <w:lang w:val="it-IT"/>
        </w:rPr>
        <w:t>email</w:t>
      </w:r>
      <w:proofErr w:type="spellEnd"/>
      <w:proofErr w:type="gramEnd"/>
      <w:r w:rsidRPr="004704FA">
        <w:rPr>
          <w:rFonts w:ascii="Arial" w:hAnsi="Arial" w:cs="Arial"/>
          <w:sz w:val="18"/>
          <w:szCs w:val="18"/>
          <w:lang w:val="it-IT"/>
        </w:rPr>
        <w:t>] [</w:t>
      </w:r>
      <w:proofErr w:type="spellStart"/>
      <w:r w:rsidRPr="004704FA">
        <w:rPr>
          <w:rFonts w:ascii="Arial" w:hAnsi="Arial" w:cs="Arial"/>
          <w:sz w:val="18"/>
          <w:szCs w:val="18"/>
          <w:lang w:val="it-IT"/>
        </w:rPr>
        <w:t>fisica_pec</w:t>
      </w:r>
      <w:proofErr w:type="spellEnd"/>
      <w:r w:rsidRPr="004704FA">
        <w:rPr>
          <w:rFonts w:ascii="Arial" w:hAnsi="Arial" w:cs="Arial"/>
          <w:sz w:val="18"/>
          <w:szCs w:val="18"/>
          <w:lang w:val="it-IT"/>
        </w:rPr>
        <w:t>] [</w:t>
      </w:r>
      <w:proofErr w:type="spellStart"/>
      <w:r w:rsidRPr="004704FA">
        <w:rPr>
          <w:rFonts w:ascii="Arial" w:hAnsi="Arial" w:cs="Arial"/>
          <w:sz w:val="18"/>
          <w:szCs w:val="18"/>
          <w:lang w:val="it-IT"/>
        </w:rPr>
        <w:t>fisica_telefono</w:t>
      </w:r>
      <w:proofErr w:type="spellEnd"/>
      <w:r w:rsidRPr="004704FA">
        <w:rPr>
          <w:rFonts w:ascii="Arial" w:hAnsi="Arial" w:cs="Arial"/>
          <w:sz w:val="18"/>
          <w:szCs w:val="18"/>
          <w:lang w:val="it-IT"/>
        </w:rPr>
        <w:t>] [</w:t>
      </w:r>
      <w:proofErr w:type="spellStart"/>
      <w:r w:rsidRPr="004704FA">
        <w:rPr>
          <w:rFonts w:ascii="Arial" w:hAnsi="Arial" w:cs="Arial"/>
          <w:sz w:val="18"/>
          <w:szCs w:val="18"/>
          <w:lang w:val="it-IT"/>
        </w:rPr>
        <w:t>fisica_cellulare</w:t>
      </w:r>
      <w:proofErr w:type="spellEnd"/>
      <w:r w:rsidRPr="004704FA">
        <w:rPr>
          <w:rFonts w:ascii="Arial" w:hAnsi="Arial" w:cs="Arial"/>
          <w:sz w:val="18"/>
          <w:szCs w:val="18"/>
          <w:lang w:val="it-IT"/>
        </w:rPr>
        <w:t>]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78"/>
      </w:tblGrid>
      <w:tr w:rsidR="004704FA" w:rsidRPr="001C60B5" w14:paraId="3AD800F1" w14:textId="77777777" w:rsidTr="0079313A">
        <w:tc>
          <w:tcPr>
            <w:tcW w:w="9778" w:type="dxa"/>
          </w:tcPr>
          <w:p w14:paraId="07E95065" w14:textId="77777777" w:rsidR="004704FA" w:rsidRPr="00731D92" w:rsidRDefault="004704FA" w:rsidP="002E0607">
            <w:pPr>
              <w:contextualSpacing/>
              <w:jc w:val="left"/>
              <w:rPr>
                <w:rFonts w:ascii="Arial" w:hAnsi="Arial" w:cs="Arial"/>
                <w:sz w:val="18"/>
                <w:szCs w:val="18"/>
              </w:rPr>
            </w:pPr>
            <w:r w:rsidRPr="00731D92">
              <w:rPr>
                <w:rFonts w:ascii="Arial" w:hAnsi="Arial" w:cs="Arial"/>
                <w:sz w:val="18"/>
                <w:szCs w:val="18"/>
              </w:rPr>
              <w:t>[</w:t>
            </w:r>
            <w:proofErr w:type="spellStart"/>
            <w:proofErr w:type="gramStart"/>
            <w:r w:rsidRPr="00731D92">
              <w:rPr>
                <w:rFonts w:ascii="Arial" w:hAnsi="Arial" w:cs="Arial"/>
                <w:sz w:val="18"/>
                <w:szCs w:val="18"/>
              </w:rPr>
              <w:t>onshow;block</w:t>
            </w:r>
            <w:proofErr w:type="spellEnd"/>
            <w:proofErr w:type="gramEnd"/>
            <w:r w:rsidRPr="00731D92">
              <w:rPr>
                <w:rFonts w:ascii="Arial" w:hAnsi="Arial" w:cs="Arial"/>
                <w:sz w:val="18"/>
                <w:szCs w:val="18"/>
              </w:rPr>
              <w:t>=</w:t>
            </w:r>
            <w:proofErr w:type="spellStart"/>
            <w:r w:rsidRPr="00731D92">
              <w:rPr>
                <w:rFonts w:ascii="Arial" w:hAnsi="Arial" w:cs="Arial"/>
                <w:sz w:val="18"/>
                <w:szCs w:val="18"/>
              </w:rPr>
              <w:t>tb</w:t>
            </w:r>
            <w:r>
              <w:rPr>
                <w:rFonts w:ascii="Arial" w:hAnsi="Arial" w:cs="Arial"/>
                <w:sz w:val="18"/>
                <w:szCs w:val="18"/>
              </w:rPr>
              <w:t>s:row;when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domicilio_opt_value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]=</w:t>
            </w:r>
            <w:r w:rsidRPr="00731D92">
              <w:rPr>
                <w:rFonts w:ascii="Arial" w:hAnsi="Arial" w:cs="Arial"/>
                <w:sz w:val="18"/>
                <w:szCs w:val="18"/>
              </w:rPr>
              <w:t>'1']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Domiciliato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in</w:t>
            </w:r>
            <w:r w:rsidRPr="00731D92">
              <w:rPr>
                <w:rFonts w:ascii="Arial" w:hAnsi="Arial" w:cs="Arial"/>
                <w:sz w:val="18"/>
                <w:szCs w:val="18"/>
              </w:rPr>
              <w:t>:</w:t>
            </w:r>
          </w:p>
          <w:p w14:paraId="1CBDDD1A" w14:textId="77777777" w:rsidR="004704FA" w:rsidRPr="004704FA" w:rsidRDefault="004704FA" w:rsidP="002E0607">
            <w:pPr>
              <w:contextualSpacing/>
              <w:jc w:val="left"/>
              <w:rPr>
                <w:rFonts w:ascii="Arial" w:hAnsi="Arial" w:cs="Arial"/>
                <w:sz w:val="18"/>
                <w:szCs w:val="18"/>
                <w:lang w:val="it-IT" w:eastAsia="it-IT"/>
              </w:rPr>
            </w:pPr>
            <w:r w:rsidRPr="004704FA">
              <w:rPr>
                <w:rFonts w:ascii="Arial" w:hAnsi="Arial" w:cs="Arial"/>
                <w:sz w:val="18"/>
                <w:szCs w:val="18"/>
                <w:lang w:val="it-IT"/>
              </w:rPr>
              <w:t>[</w:t>
            </w:r>
            <w:proofErr w:type="spellStart"/>
            <w:r w:rsidRPr="004704FA">
              <w:rPr>
                <w:rFonts w:ascii="Arial" w:hAnsi="Arial" w:cs="Arial"/>
                <w:sz w:val="18"/>
                <w:szCs w:val="18"/>
                <w:lang w:val="it-IT"/>
              </w:rPr>
              <w:t>fisica_domicilio_indirizzo</w:t>
            </w:r>
            <w:proofErr w:type="spellEnd"/>
            <w:r w:rsidRPr="004704FA">
              <w:rPr>
                <w:rFonts w:ascii="Arial" w:hAnsi="Arial" w:cs="Arial"/>
                <w:sz w:val="18"/>
                <w:szCs w:val="18"/>
                <w:lang w:val="it-IT"/>
              </w:rPr>
              <w:t>] [</w:t>
            </w:r>
            <w:proofErr w:type="spellStart"/>
            <w:r w:rsidRPr="004704FA">
              <w:rPr>
                <w:rFonts w:ascii="Arial" w:hAnsi="Arial" w:cs="Arial"/>
                <w:sz w:val="18"/>
                <w:szCs w:val="18"/>
                <w:lang w:val="it-IT"/>
              </w:rPr>
              <w:t>fisica_domicilio_civico</w:t>
            </w:r>
            <w:proofErr w:type="spellEnd"/>
            <w:r w:rsidRPr="004704FA">
              <w:rPr>
                <w:rFonts w:ascii="Arial" w:hAnsi="Arial" w:cs="Arial"/>
                <w:sz w:val="18"/>
                <w:szCs w:val="18"/>
                <w:lang w:val="it-IT"/>
              </w:rPr>
              <w:t>] - [</w:t>
            </w:r>
            <w:proofErr w:type="spellStart"/>
            <w:r w:rsidRPr="004704FA">
              <w:rPr>
                <w:rFonts w:ascii="Arial" w:hAnsi="Arial" w:cs="Arial"/>
                <w:sz w:val="18"/>
                <w:szCs w:val="18"/>
                <w:lang w:val="it-IT"/>
              </w:rPr>
              <w:t>fisica_domicilio_cap</w:t>
            </w:r>
            <w:proofErr w:type="spellEnd"/>
            <w:r w:rsidRPr="004704FA">
              <w:rPr>
                <w:rFonts w:ascii="Arial" w:hAnsi="Arial" w:cs="Arial"/>
                <w:sz w:val="18"/>
                <w:szCs w:val="18"/>
                <w:lang w:val="it-IT"/>
              </w:rPr>
              <w:t>] [</w:t>
            </w:r>
            <w:proofErr w:type="spellStart"/>
            <w:r w:rsidRPr="004704FA">
              <w:rPr>
                <w:rFonts w:ascii="Arial" w:hAnsi="Arial" w:cs="Arial"/>
                <w:sz w:val="18"/>
                <w:szCs w:val="18"/>
                <w:lang w:val="it-IT"/>
              </w:rPr>
              <w:t>fisica_domicilio_comune</w:t>
            </w:r>
            <w:proofErr w:type="spellEnd"/>
            <w:r w:rsidRPr="004704FA">
              <w:rPr>
                <w:rFonts w:ascii="Arial" w:hAnsi="Arial" w:cs="Arial"/>
                <w:sz w:val="18"/>
                <w:szCs w:val="18"/>
                <w:lang w:val="it-IT"/>
              </w:rPr>
              <w:t>] ([</w:t>
            </w:r>
            <w:proofErr w:type="spellStart"/>
            <w:r w:rsidRPr="004704FA">
              <w:rPr>
                <w:rFonts w:ascii="Arial" w:hAnsi="Arial" w:cs="Arial"/>
                <w:sz w:val="18"/>
                <w:szCs w:val="18"/>
                <w:lang w:val="it-IT"/>
              </w:rPr>
              <w:t>fisica_domicilio_provincia</w:t>
            </w:r>
            <w:proofErr w:type="spellEnd"/>
            <w:r w:rsidRPr="004704FA">
              <w:rPr>
                <w:rFonts w:ascii="Arial" w:hAnsi="Arial" w:cs="Arial"/>
                <w:sz w:val="18"/>
                <w:szCs w:val="18"/>
                <w:lang w:val="it-IT"/>
              </w:rPr>
              <w:t>])</w:t>
            </w:r>
          </w:p>
        </w:tc>
      </w:tr>
      <w:tr w:rsidR="004704FA" w:rsidRPr="006A6915" w14:paraId="6C1369E7" w14:textId="77777777" w:rsidTr="0079313A">
        <w:tc>
          <w:tcPr>
            <w:tcW w:w="9778" w:type="dxa"/>
          </w:tcPr>
          <w:p w14:paraId="0BA8F6DE" w14:textId="77777777" w:rsidR="004704FA" w:rsidRPr="00DF32CE" w:rsidRDefault="004704FA" w:rsidP="002E0607">
            <w:pPr>
              <w:contextualSpacing/>
              <w:jc w:val="left"/>
              <w:rPr>
                <w:rFonts w:ascii="Arial" w:hAnsi="Arial" w:cs="Arial"/>
                <w:sz w:val="18"/>
                <w:szCs w:val="18"/>
              </w:rPr>
            </w:pPr>
            <w:r w:rsidRPr="00DF32CE">
              <w:rPr>
                <w:rFonts w:ascii="Arial" w:hAnsi="Arial" w:cs="Arial"/>
                <w:sz w:val="18"/>
                <w:szCs w:val="18"/>
                <w:lang w:eastAsia="it-IT"/>
              </w:rPr>
              <w:t>[</w:t>
            </w:r>
            <w:proofErr w:type="spellStart"/>
            <w:proofErr w:type="gramStart"/>
            <w:r w:rsidRPr="00DF32CE">
              <w:rPr>
                <w:rFonts w:ascii="Arial" w:hAnsi="Arial" w:cs="Arial"/>
                <w:sz w:val="18"/>
                <w:szCs w:val="18"/>
                <w:lang w:eastAsia="it-IT"/>
              </w:rPr>
              <w:t>onshow;block</w:t>
            </w:r>
            <w:proofErr w:type="spellEnd"/>
            <w:proofErr w:type="gramEnd"/>
            <w:r w:rsidRPr="00DF32CE">
              <w:rPr>
                <w:rFonts w:ascii="Arial" w:hAnsi="Arial" w:cs="Arial"/>
                <w:sz w:val="18"/>
                <w:szCs w:val="18"/>
                <w:lang w:eastAsia="it-IT"/>
              </w:rPr>
              <w:t>=</w:t>
            </w:r>
            <w:proofErr w:type="spellStart"/>
            <w:r w:rsidRPr="00DF32CE">
              <w:rPr>
                <w:rFonts w:ascii="Arial" w:hAnsi="Arial" w:cs="Arial"/>
                <w:sz w:val="18"/>
                <w:szCs w:val="18"/>
                <w:lang w:eastAsia="it-IT"/>
              </w:rPr>
              <w:t>tbs:row;when</w:t>
            </w:r>
            <w:proofErr w:type="spellEnd"/>
            <w:r w:rsidRPr="00DF32CE">
              <w:rPr>
                <w:rFonts w:ascii="Arial" w:hAnsi="Arial" w:cs="Arial"/>
                <w:sz w:val="18"/>
                <w:szCs w:val="18"/>
                <w:lang w:eastAsia="it-IT"/>
              </w:rPr>
              <w:t xml:space="preserve"> [</w:t>
            </w:r>
            <w:proofErr w:type="spellStart"/>
            <w:r w:rsidRPr="00DF32CE">
              <w:rPr>
                <w:rFonts w:ascii="Arial" w:hAnsi="Arial" w:cs="Arial"/>
                <w:sz w:val="18"/>
                <w:szCs w:val="18"/>
                <w:lang w:eastAsia="it-IT"/>
              </w:rPr>
              <w:t>giuridica_opt_key</w:t>
            </w:r>
            <w:proofErr w:type="spellEnd"/>
            <w:r w:rsidRPr="00DF32CE">
              <w:rPr>
                <w:rFonts w:ascii="Arial" w:hAnsi="Arial" w:cs="Arial"/>
                <w:sz w:val="18"/>
                <w:szCs w:val="18"/>
                <w:lang w:eastAsia="it-IT"/>
              </w:rPr>
              <w:t>]='</w:t>
            </w:r>
            <w:proofErr w:type="spellStart"/>
            <w:r w:rsidRPr="00DF32CE">
              <w:rPr>
                <w:rFonts w:ascii="Arial" w:hAnsi="Arial" w:cs="Arial"/>
                <w:sz w:val="18"/>
                <w:szCs w:val="18"/>
                <w:lang w:eastAsia="it-IT"/>
              </w:rPr>
              <w:t>piva</w:t>
            </w:r>
            <w:proofErr w:type="spellEnd"/>
            <w:r w:rsidRPr="00DF32CE">
              <w:rPr>
                <w:rFonts w:ascii="Arial" w:hAnsi="Arial" w:cs="Arial"/>
                <w:sz w:val="18"/>
                <w:szCs w:val="18"/>
                <w:lang w:eastAsia="it-IT"/>
              </w:rPr>
              <w:t>']P.IVA [</w:t>
            </w:r>
            <w:proofErr w:type="spellStart"/>
            <w:r w:rsidRPr="00DF32CE">
              <w:rPr>
                <w:rFonts w:ascii="Arial" w:hAnsi="Arial" w:cs="Arial"/>
                <w:sz w:val="18"/>
                <w:szCs w:val="18"/>
                <w:lang w:eastAsia="it-IT"/>
              </w:rPr>
              <w:t>giuridica_fisica_piva</w:t>
            </w:r>
            <w:proofErr w:type="spellEnd"/>
            <w:r w:rsidRPr="00DF32CE">
              <w:rPr>
                <w:rFonts w:ascii="Arial" w:hAnsi="Arial" w:cs="Arial"/>
                <w:sz w:val="18"/>
                <w:szCs w:val="18"/>
                <w:lang w:eastAsia="it-IT"/>
              </w:rPr>
              <w:t>]</w:t>
            </w:r>
          </w:p>
        </w:tc>
      </w:tr>
      <w:tr w:rsidR="004704FA" w:rsidRPr="001C60B5" w14:paraId="1215FF49" w14:textId="77777777" w:rsidTr="0079313A">
        <w:tc>
          <w:tcPr>
            <w:tcW w:w="9778" w:type="dxa"/>
          </w:tcPr>
          <w:p w14:paraId="3FD2B928" w14:textId="77777777" w:rsidR="004704FA" w:rsidRPr="004704FA" w:rsidRDefault="004704FA" w:rsidP="002E0607">
            <w:pPr>
              <w:contextualSpacing/>
              <w:jc w:val="left"/>
              <w:rPr>
                <w:rFonts w:ascii="Arial" w:hAnsi="Arial" w:cs="Arial"/>
                <w:sz w:val="18"/>
                <w:szCs w:val="18"/>
                <w:lang w:val="it-IT" w:eastAsia="it-IT"/>
              </w:rPr>
            </w:pPr>
            <w:r w:rsidRPr="004704FA">
              <w:rPr>
                <w:rFonts w:ascii="Arial" w:hAnsi="Arial" w:cs="Arial"/>
                <w:sz w:val="18"/>
                <w:szCs w:val="18"/>
                <w:lang w:val="it-IT" w:eastAsia="it-IT"/>
              </w:rPr>
              <w:t>[</w:t>
            </w:r>
            <w:proofErr w:type="spellStart"/>
            <w:proofErr w:type="gramStart"/>
            <w:r w:rsidRPr="004704FA">
              <w:rPr>
                <w:rFonts w:ascii="Arial" w:hAnsi="Arial" w:cs="Arial"/>
                <w:sz w:val="18"/>
                <w:szCs w:val="18"/>
                <w:lang w:val="it-IT" w:eastAsia="it-IT"/>
              </w:rPr>
              <w:t>onshow;block</w:t>
            </w:r>
            <w:proofErr w:type="spellEnd"/>
            <w:proofErr w:type="gramEnd"/>
            <w:r w:rsidRPr="004704FA">
              <w:rPr>
                <w:rFonts w:ascii="Arial" w:hAnsi="Arial" w:cs="Arial"/>
                <w:sz w:val="18"/>
                <w:szCs w:val="18"/>
                <w:lang w:val="it-IT" w:eastAsia="it-IT"/>
              </w:rPr>
              <w:t>=</w:t>
            </w:r>
            <w:proofErr w:type="spellStart"/>
            <w:r w:rsidRPr="004704FA">
              <w:rPr>
                <w:rFonts w:ascii="Arial" w:hAnsi="Arial" w:cs="Arial"/>
                <w:sz w:val="18"/>
                <w:szCs w:val="18"/>
                <w:lang w:val="it-IT" w:eastAsia="it-IT"/>
              </w:rPr>
              <w:t>tbs:row;when</w:t>
            </w:r>
            <w:proofErr w:type="spellEnd"/>
            <w:r w:rsidRPr="004704FA">
              <w:rPr>
                <w:rFonts w:ascii="Arial" w:hAnsi="Arial" w:cs="Arial"/>
                <w:sz w:val="18"/>
                <w:szCs w:val="18"/>
                <w:lang w:val="it-IT" w:eastAsia="it-IT"/>
              </w:rPr>
              <w:t xml:space="preserve"> [</w:t>
            </w:r>
            <w:proofErr w:type="spellStart"/>
            <w:r w:rsidRPr="004704FA">
              <w:rPr>
                <w:rFonts w:ascii="Arial" w:hAnsi="Arial" w:cs="Arial"/>
                <w:sz w:val="18"/>
                <w:szCs w:val="18"/>
                <w:lang w:val="it-IT" w:eastAsia="it-IT"/>
              </w:rPr>
              <w:t>giuridica_opt_key</w:t>
            </w:r>
            <w:proofErr w:type="spellEnd"/>
            <w:r w:rsidRPr="004704FA">
              <w:rPr>
                <w:rFonts w:ascii="Arial" w:hAnsi="Arial" w:cs="Arial"/>
                <w:sz w:val="18"/>
                <w:szCs w:val="18"/>
                <w:lang w:val="it-IT" w:eastAsia="it-IT"/>
              </w:rPr>
              <w:t>]='giuridica']In qualità di [</w:t>
            </w:r>
            <w:proofErr w:type="spellStart"/>
            <w:r w:rsidRPr="004704FA">
              <w:rPr>
                <w:rFonts w:ascii="Arial" w:hAnsi="Arial" w:cs="Arial"/>
                <w:sz w:val="18"/>
                <w:szCs w:val="18"/>
                <w:lang w:val="it-IT" w:eastAsia="it-IT"/>
              </w:rPr>
              <w:t>giuridica_qualita</w:t>
            </w:r>
            <w:proofErr w:type="spellEnd"/>
            <w:r w:rsidRPr="004704FA">
              <w:rPr>
                <w:rFonts w:ascii="Arial" w:hAnsi="Arial" w:cs="Arial"/>
                <w:sz w:val="18"/>
                <w:szCs w:val="18"/>
                <w:lang w:val="it-IT" w:eastAsia="it-IT"/>
              </w:rPr>
              <w:t>] della ditta/società [</w:t>
            </w:r>
            <w:proofErr w:type="spellStart"/>
            <w:r w:rsidRPr="004704FA">
              <w:rPr>
                <w:rFonts w:ascii="Arial" w:hAnsi="Arial" w:cs="Arial"/>
                <w:sz w:val="18"/>
                <w:szCs w:val="18"/>
                <w:lang w:val="it-IT" w:eastAsia="it-IT"/>
              </w:rPr>
              <w:t>giuridica_denominazione</w:t>
            </w:r>
            <w:proofErr w:type="spellEnd"/>
            <w:r w:rsidRPr="004704FA">
              <w:rPr>
                <w:rFonts w:ascii="Arial" w:hAnsi="Arial" w:cs="Arial"/>
                <w:sz w:val="18"/>
                <w:szCs w:val="18"/>
                <w:lang w:val="it-IT" w:eastAsia="it-IT"/>
              </w:rPr>
              <w:t>], P.IVA [</w:t>
            </w:r>
            <w:proofErr w:type="spellStart"/>
            <w:r w:rsidRPr="004704FA">
              <w:rPr>
                <w:rFonts w:ascii="Arial" w:hAnsi="Arial" w:cs="Arial"/>
                <w:sz w:val="18"/>
                <w:szCs w:val="18"/>
                <w:lang w:val="it-IT" w:eastAsia="it-IT"/>
              </w:rPr>
              <w:t>giuridica_piva</w:t>
            </w:r>
            <w:proofErr w:type="spellEnd"/>
            <w:r w:rsidRPr="004704FA">
              <w:rPr>
                <w:rFonts w:ascii="Arial" w:hAnsi="Arial" w:cs="Arial"/>
                <w:sz w:val="18"/>
                <w:szCs w:val="18"/>
                <w:lang w:val="it-IT" w:eastAsia="it-IT"/>
              </w:rPr>
              <w:t>], C.F. [</w:t>
            </w:r>
            <w:proofErr w:type="spellStart"/>
            <w:r w:rsidRPr="004704FA">
              <w:rPr>
                <w:rFonts w:ascii="Arial" w:hAnsi="Arial" w:cs="Arial"/>
                <w:sz w:val="18"/>
                <w:szCs w:val="18"/>
                <w:lang w:val="it-IT" w:eastAsia="it-IT"/>
              </w:rPr>
              <w:t>giuridica_cf</w:t>
            </w:r>
            <w:proofErr w:type="spellEnd"/>
            <w:r w:rsidRPr="004704FA">
              <w:rPr>
                <w:rFonts w:ascii="Arial" w:hAnsi="Arial" w:cs="Arial"/>
                <w:sz w:val="18"/>
                <w:szCs w:val="18"/>
                <w:lang w:val="it-IT" w:eastAsia="it-IT"/>
              </w:rPr>
              <w:t>], con sede in [</w:t>
            </w:r>
            <w:proofErr w:type="spellStart"/>
            <w:r w:rsidRPr="004704FA">
              <w:rPr>
                <w:rFonts w:ascii="Arial" w:hAnsi="Arial" w:cs="Arial"/>
                <w:sz w:val="18"/>
                <w:szCs w:val="18"/>
                <w:lang w:val="it-IT" w:eastAsia="it-IT"/>
              </w:rPr>
              <w:t>giuridica_indirizzo</w:t>
            </w:r>
            <w:proofErr w:type="spellEnd"/>
            <w:r w:rsidRPr="004704FA">
              <w:rPr>
                <w:rFonts w:ascii="Arial" w:hAnsi="Arial" w:cs="Arial"/>
                <w:sz w:val="18"/>
                <w:szCs w:val="18"/>
                <w:lang w:val="it-IT" w:eastAsia="it-IT"/>
              </w:rPr>
              <w:t>] [</w:t>
            </w:r>
            <w:proofErr w:type="spellStart"/>
            <w:r w:rsidRPr="004704FA">
              <w:rPr>
                <w:rFonts w:ascii="Arial" w:hAnsi="Arial" w:cs="Arial"/>
                <w:sz w:val="18"/>
                <w:szCs w:val="18"/>
                <w:lang w:val="it-IT" w:eastAsia="it-IT"/>
              </w:rPr>
              <w:t>giuridica_civico</w:t>
            </w:r>
            <w:proofErr w:type="spellEnd"/>
            <w:r w:rsidRPr="004704FA">
              <w:rPr>
                <w:rFonts w:ascii="Arial" w:hAnsi="Arial" w:cs="Arial"/>
                <w:sz w:val="18"/>
                <w:szCs w:val="18"/>
                <w:lang w:val="it-IT" w:eastAsia="it-IT"/>
              </w:rPr>
              <w:t>] – [</w:t>
            </w:r>
            <w:proofErr w:type="spellStart"/>
            <w:r w:rsidRPr="004704FA">
              <w:rPr>
                <w:rFonts w:ascii="Arial" w:hAnsi="Arial" w:cs="Arial"/>
                <w:sz w:val="18"/>
                <w:szCs w:val="18"/>
                <w:lang w:val="it-IT" w:eastAsia="it-IT"/>
              </w:rPr>
              <w:t>giuridica_cap</w:t>
            </w:r>
            <w:proofErr w:type="spellEnd"/>
            <w:r w:rsidRPr="004704FA">
              <w:rPr>
                <w:rFonts w:ascii="Arial" w:hAnsi="Arial" w:cs="Arial"/>
                <w:sz w:val="18"/>
                <w:szCs w:val="18"/>
                <w:lang w:val="it-IT" w:eastAsia="it-IT"/>
              </w:rPr>
              <w:t>] [</w:t>
            </w:r>
            <w:proofErr w:type="spellStart"/>
            <w:r w:rsidRPr="004704FA">
              <w:rPr>
                <w:rFonts w:ascii="Arial" w:hAnsi="Arial" w:cs="Arial"/>
                <w:sz w:val="18"/>
                <w:szCs w:val="18"/>
                <w:lang w:val="it-IT" w:eastAsia="it-IT"/>
              </w:rPr>
              <w:t>giuridica_comune</w:t>
            </w:r>
            <w:proofErr w:type="spellEnd"/>
            <w:r w:rsidRPr="004704FA">
              <w:rPr>
                <w:rFonts w:ascii="Arial" w:hAnsi="Arial" w:cs="Arial"/>
                <w:sz w:val="18"/>
                <w:szCs w:val="18"/>
                <w:lang w:val="it-IT" w:eastAsia="it-IT"/>
              </w:rPr>
              <w:t>] ([</w:t>
            </w:r>
            <w:proofErr w:type="spellStart"/>
            <w:r w:rsidRPr="004704FA">
              <w:rPr>
                <w:rFonts w:ascii="Arial" w:hAnsi="Arial" w:cs="Arial"/>
                <w:sz w:val="18"/>
                <w:szCs w:val="18"/>
                <w:lang w:val="it-IT" w:eastAsia="it-IT"/>
              </w:rPr>
              <w:t>giuridica_provincia</w:t>
            </w:r>
            <w:proofErr w:type="spellEnd"/>
            <w:r w:rsidRPr="004704FA">
              <w:rPr>
                <w:rFonts w:ascii="Arial" w:hAnsi="Arial" w:cs="Arial"/>
                <w:sz w:val="18"/>
                <w:szCs w:val="18"/>
                <w:lang w:val="it-IT" w:eastAsia="it-IT"/>
              </w:rPr>
              <w:t>])</w:t>
            </w:r>
          </w:p>
        </w:tc>
      </w:tr>
    </w:tbl>
    <w:p w14:paraId="70EF5F7F" w14:textId="77777777" w:rsidR="00A54E2C" w:rsidRPr="00A54E2C" w:rsidRDefault="00A54E2C" w:rsidP="002E0607">
      <w:pPr>
        <w:contextualSpacing/>
        <w:rPr>
          <w:rFonts w:ascii="Arial" w:hAnsi="Arial" w:cs="Arial"/>
          <w:sz w:val="18"/>
          <w:szCs w:val="18"/>
          <w:lang w:val="it-IT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78"/>
      </w:tblGrid>
      <w:tr w:rsidR="00A54E2C" w:rsidRPr="001C60B5" w14:paraId="4657616F" w14:textId="77777777" w:rsidTr="002C11AA">
        <w:tc>
          <w:tcPr>
            <w:tcW w:w="9778" w:type="dxa"/>
          </w:tcPr>
          <w:p w14:paraId="2A2F6C05" w14:textId="77777777" w:rsidR="00BD70ED" w:rsidRPr="00BD70ED" w:rsidRDefault="00BD70ED" w:rsidP="00BD70ED">
            <w:pPr>
              <w:widowControl/>
              <w:suppressAutoHyphens w:val="0"/>
              <w:jc w:val="left"/>
              <w:rPr>
                <w:rFonts w:ascii="Arial" w:hAnsi="Arial" w:cs="Arial"/>
                <w:sz w:val="18"/>
                <w:szCs w:val="18"/>
                <w:lang w:val="it-IT"/>
              </w:rPr>
            </w:pPr>
            <w:r w:rsidRPr="00BD70ED">
              <w:rPr>
                <w:rFonts w:ascii="Arial" w:hAnsi="Arial" w:cs="Arial"/>
                <w:sz w:val="18"/>
                <w:szCs w:val="18"/>
                <w:lang w:val="it-IT"/>
              </w:rPr>
              <w:t>[</w:t>
            </w:r>
            <w:proofErr w:type="spellStart"/>
            <w:r w:rsidRPr="00BD70ED">
              <w:rPr>
                <w:rFonts w:ascii="Arial" w:hAnsi="Arial" w:cs="Arial"/>
                <w:sz w:val="18"/>
                <w:szCs w:val="18"/>
                <w:lang w:val="it-IT"/>
              </w:rPr>
              <w:t>anagrafica_soggetti.fisica_cognome;block</w:t>
            </w:r>
            <w:proofErr w:type="spellEnd"/>
            <w:r w:rsidRPr="00BD70ED">
              <w:rPr>
                <w:rFonts w:ascii="Arial" w:hAnsi="Arial" w:cs="Arial"/>
                <w:sz w:val="18"/>
                <w:szCs w:val="18"/>
                <w:lang w:val="it-IT"/>
              </w:rPr>
              <w:t>=</w:t>
            </w:r>
            <w:proofErr w:type="spellStart"/>
            <w:r w:rsidRPr="00BD70ED">
              <w:rPr>
                <w:rFonts w:ascii="Arial" w:hAnsi="Arial" w:cs="Arial"/>
                <w:sz w:val="18"/>
                <w:szCs w:val="18"/>
                <w:lang w:val="it-IT"/>
              </w:rPr>
              <w:t>tbs:row</w:t>
            </w:r>
            <w:proofErr w:type="spellEnd"/>
            <w:r w:rsidRPr="00BD70ED">
              <w:rPr>
                <w:rFonts w:ascii="Arial" w:hAnsi="Arial" w:cs="Arial"/>
                <w:sz w:val="18"/>
                <w:szCs w:val="18"/>
                <w:lang w:val="it-IT"/>
              </w:rPr>
              <w:t>] [</w:t>
            </w:r>
            <w:proofErr w:type="spellStart"/>
            <w:r w:rsidRPr="00BD70ED">
              <w:rPr>
                <w:rFonts w:ascii="Arial" w:hAnsi="Arial" w:cs="Arial"/>
                <w:sz w:val="18"/>
                <w:szCs w:val="18"/>
                <w:lang w:val="it-IT"/>
              </w:rPr>
              <w:t>anagrafica_soggetti.fisica_nome</w:t>
            </w:r>
            <w:proofErr w:type="spellEnd"/>
            <w:r w:rsidRPr="00BD70ED">
              <w:rPr>
                <w:rFonts w:ascii="Arial" w:hAnsi="Arial" w:cs="Arial"/>
                <w:sz w:val="18"/>
                <w:szCs w:val="18"/>
                <w:lang w:val="it-IT"/>
              </w:rPr>
              <w:t>], C.F. [</w:t>
            </w:r>
            <w:proofErr w:type="spellStart"/>
            <w:r w:rsidRPr="00BD70ED">
              <w:rPr>
                <w:rFonts w:ascii="Arial" w:hAnsi="Arial" w:cs="Arial"/>
                <w:sz w:val="18"/>
                <w:szCs w:val="18"/>
                <w:lang w:val="it-IT"/>
              </w:rPr>
              <w:t>anagrafica_soggetti.fisica_cf</w:t>
            </w:r>
            <w:proofErr w:type="spellEnd"/>
            <w:r w:rsidRPr="00BD70ED">
              <w:rPr>
                <w:rFonts w:ascii="Arial" w:hAnsi="Arial" w:cs="Arial"/>
                <w:sz w:val="18"/>
                <w:szCs w:val="18"/>
                <w:lang w:val="it-IT"/>
              </w:rPr>
              <w:t>], nato a [</w:t>
            </w:r>
            <w:proofErr w:type="spellStart"/>
            <w:r w:rsidRPr="00BD70ED">
              <w:rPr>
                <w:rFonts w:ascii="Arial" w:hAnsi="Arial" w:cs="Arial"/>
                <w:sz w:val="18"/>
                <w:szCs w:val="18"/>
                <w:lang w:val="it-IT"/>
              </w:rPr>
              <w:t>anagrafica_soggetti.fisica_comune_nato</w:t>
            </w:r>
            <w:proofErr w:type="spellEnd"/>
            <w:r w:rsidRPr="00BD70ED">
              <w:rPr>
                <w:rFonts w:ascii="Arial" w:hAnsi="Arial" w:cs="Arial"/>
                <w:sz w:val="18"/>
                <w:szCs w:val="18"/>
                <w:lang w:val="it-IT"/>
              </w:rPr>
              <w:t>] ([</w:t>
            </w:r>
            <w:proofErr w:type="spellStart"/>
            <w:r w:rsidRPr="00BD70ED">
              <w:rPr>
                <w:rFonts w:ascii="Arial" w:hAnsi="Arial" w:cs="Arial"/>
                <w:sz w:val="18"/>
                <w:szCs w:val="18"/>
                <w:lang w:val="it-IT"/>
              </w:rPr>
              <w:t>anagrafica_soggetti.fisica_provincia_nato</w:t>
            </w:r>
            <w:proofErr w:type="spellEnd"/>
            <w:r w:rsidRPr="00BD70ED">
              <w:rPr>
                <w:rFonts w:ascii="Arial" w:hAnsi="Arial" w:cs="Arial"/>
                <w:sz w:val="18"/>
                <w:szCs w:val="18"/>
                <w:lang w:val="it-IT"/>
              </w:rPr>
              <w:t>]) il [</w:t>
            </w:r>
            <w:proofErr w:type="spellStart"/>
            <w:r w:rsidRPr="00BD70ED">
              <w:rPr>
                <w:rFonts w:ascii="Arial" w:hAnsi="Arial" w:cs="Arial"/>
                <w:sz w:val="18"/>
                <w:szCs w:val="18"/>
                <w:lang w:val="it-IT"/>
              </w:rPr>
              <w:t>anagrafica_soggetti.fisica_data_nato</w:t>
            </w:r>
            <w:proofErr w:type="spellEnd"/>
            <w:r w:rsidRPr="00BD70ED">
              <w:rPr>
                <w:rFonts w:ascii="Arial" w:hAnsi="Arial" w:cs="Arial"/>
                <w:sz w:val="18"/>
                <w:szCs w:val="18"/>
                <w:lang w:val="it-IT"/>
              </w:rPr>
              <w:t>], residente in [</w:t>
            </w:r>
            <w:proofErr w:type="spellStart"/>
            <w:r w:rsidRPr="00BD70ED">
              <w:rPr>
                <w:rFonts w:ascii="Arial" w:hAnsi="Arial" w:cs="Arial"/>
                <w:sz w:val="18"/>
                <w:szCs w:val="18"/>
                <w:lang w:val="it-IT"/>
              </w:rPr>
              <w:t>anagrafica_soggetti.fisica_indirizzo</w:t>
            </w:r>
            <w:proofErr w:type="spellEnd"/>
            <w:r w:rsidRPr="00BD70ED">
              <w:rPr>
                <w:rFonts w:ascii="Arial" w:hAnsi="Arial" w:cs="Arial"/>
                <w:sz w:val="18"/>
                <w:szCs w:val="18"/>
                <w:lang w:val="it-IT"/>
              </w:rPr>
              <w:t>] [</w:t>
            </w:r>
            <w:proofErr w:type="spellStart"/>
            <w:r w:rsidRPr="00BD70ED">
              <w:rPr>
                <w:rFonts w:ascii="Arial" w:hAnsi="Arial" w:cs="Arial"/>
                <w:sz w:val="18"/>
                <w:szCs w:val="18"/>
                <w:lang w:val="it-IT"/>
              </w:rPr>
              <w:t>anagrafica_soggetti.fisica_civico</w:t>
            </w:r>
            <w:proofErr w:type="spellEnd"/>
            <w:r w:rsidRPr="00BD70ED">
              <w:rPr>
                <w:rFonts w:ascii="Arial" w:hAnsi="Arial" w:cs="Arial"/>
                <w:sz w:val="18"/>
                <w:szCs w:val="18"/>
                <w:lang w:val="it-IT"/>
              </w:rPr>
              <w:t>] - [</w:t>
            </w:r>
            <w:proofErr w:type="spellStart"/>
            <w:r w:rsidRPr="00BD70ED">
              <w:rPr>
                <w:rFonts w:ascii="Arial" w:hAnsi="Arial" w:cs="Arial"/>
                <w:sz w:val="18"/>
                <w:szCs w:val="18"/>
                <w:lang w:val="it-IT"/>
              </w:rPr>
              <w:t>anagrafica_soggetti.fisica_cap</w:t>
            </w:r>
            <w:proofErr w:type="spellEnd"/>
            <w:r w:rsidRPr="00BD70ED">
              <w:rPr>
                <w:rFonts w:ascii="Arial" w:hAnsi="Arial" w:cs="Arial"/>
                <w:sz w:val="18"/>
                <w:szCs w:val="18"/>
                <w:lang w:val="it-IT"/>
              </w:rPr>
              <w:t>] [</w:t>
            </w:r>
            <w:proofErr w:type="spellStart"/>
            <w:r w:rsidRPr="00BD70ED">
              <w:rPr>
                <w:rFonts w:ascii="Arial" w:hAnsi="Arial" w:cs="Arial"/>
                <w:sz w:val="18"/>
                <w:szCs w:val="18"/>
                <w:lang w:val="it-IT"/>
              </w:rPr>
              <w:t>anagrafica_soggetti.fisica_comune</w:t>
            </w:r>
            <w:proofErr w:type="spellEnd"/>
            <w:r w:rsidRPr="00BD70ED">
              <w:rPr>
                <w:rFonts w:ascii="Arial" w:hAnsi="Arial" w:cs="Arial"/>
                <w:sz w:val="18"/>
                <w:szCs w:val="18"/>
                <w:lang w:val="it-IT"/>
              </w:rPr>
              <w:t>] ([</w:t>
            </w:r>
            <w:proofErr w:type="spellStart"/>
            <w:r w:rsidRPr="00BD70ED">
              <w:rPr>
                <w:rFonts w:ascii="Arial" w:hAnsi="Arial" w:cs="Arial"/>
                <w:sz w:val="18"/>
                <w:szCs w:val="18"/>
                <w:lang w:val="it-IT"/>
              </w:rPr>
              <w:t>anagrafica_soggetti.fisica_provincia</w:t>
            </w:r>
            <w:proofErr w:type="spellEnd"/>
            <w:r w:rsidRPr="00BD70ED">
              <w:rPr>
                <w:rFonts w:ascii="Arial" w:hAnsi="Arial" w:cs="Arial"/>
                <w:sz w:val="18"/>
                <w:szCs w:val="18"/>
                <w:lang w:val="it-IT"/>
              </w:rPr>
              <w:t>]) [</w:t>
            </w:r>
            <w:proofErr w:type="spellStart"/>
            <w:r w:rsidRPr="00BD70ED">
              <w:rPr>
                <w:rFonts w:ascii="Arial" w:hAnsi="Arial" w:cs="Arial"/>
                <w:sz w:val="18"/>
                <w:szCs w:val="18"/>
                <w:lang w:val="it-IT"/>
              </w:rPr>
              <w:t>anagrafica_soggetti.fisica_email</w:t>
            </w:r>
            <w:proofErr w:type="spellEnd"/>
            <w:r w:rsidRPr="00BD70ED">
              <w:rPr>
                <w:rFonts w:ascii="Arial" w:hAnsi="Arial" w:cs="Arial"/>
                <w:sz w:val="18"/>
                <w:szCs w:val="18"/>
                <w:lang w:val="it-IT"/>
              </w:rPr>
              <w:t>]  [</w:t>
            </w:r>
            <w:proofErr w:type="spellStart"/>
            <w:r w:rsidRPr="00BD70ED">
              <w:rPr>
                <w:rFonts w:ascii="Arial" w:hAnsi="Arial" w:cs="Arial"/>
                <w:sz w:val="18"/>
                <w:szCs w:val="18"/>
                <w:lang w:val="it-IT"/>
              </w:rPr>
              <w:t>anagrafica_soggetti.fisica_pec</w:t>
            </w:r>
            <w:proofErr w:type="spellEnd"/>
            <w:r w:rsidRPr="00BD70ED">
              <w:rPr>
                <w:rFonts w:ascii="Arial" w:hAnsi="Arial" w:cs="Arial"/>
                <w:sz w:val="18"/>
                <w:szCs w:val="18"/>
                <w:lang w:val="it-IT"/>
              </w:rPr>
              <w:t>] [</w:t>
            </w:r>
            <w:proofErr w:type="spellStart"/>
            <w:r w:rsidRPr="00BD70ED">
              <w:rPr>
                <w:rFonts w:ascii="Arial" w:hAnsi="Arial" w:cs="Arial"/>
                <w:sz w:val="18"/>
                <w:szCs w:val="18"/>
                <w:lang w:val="it-IT"/>
              </w:rPr>
              <w:t>anagrafica_soggetti.fisica_telefono</w:t>
            </w:r>
            <w:proofErr w:type="spellEnd"/>
            <w:r w:rsidRPr="00BD70ED">
              <w:rPr>
                <w:rFonts w:ascii="Arial" w:hAnsi="Arial" w:cs="Arial"/>
                <w:sz w:val="18"/>
                <w:szCs w:val="18"/>
                <w:lang w:val="it-IT"/>
              </w:rPr>
              <w:t>] [</w:t>
            </w:r>
            <w:proofErr w:type="spellStart"/>
            <w:r w:rsidRPr="00BD70ED">
              <w:rPr>
                <w:rFonts w:ascii="Arial" w:hAnsi="Arial" w:cs="Arial"/>
                <w:sz w:val="18"/>
                <w:szCs w:val="18"/>
                <w:lang w:val="it-IT"/>
              </w:rPr>
              <w:t>anagrafica_soggetti.fisica_cellulare</w:t>
            </w:r>
            <w:proofErr w:type="spellEnd"/>
            <w:r w:rsidRPr="00BD70ED">
              <w:rPr>
                <w:rFonts w:ascii="Arial" w:hAnsi="Arial" w:cs="Arial"/>
                <w:sz w:val="18"/>
                <w:szCs w:val="18"/>
                <w:lang w:val="it-IT"/>
              </w:rPr>
              <w:t>]</w:t>
            </w:r>
          </w:p>
          <w:p w14:paraId="784FD068" w14:textId="77777777" w:rsidR="00BD70ED" w:rsidRPr="00BD70ED" w:rsidRDefault="00BD70ED" w:rsidP="00BD70ED">
            <w:pPr>
              <w:widowControl/>
              <w:suppressAutoHyphens w:val="0"/>
              <w:jc w:val="left"/>
              <w:rPr>
                <w:rFonts w:ascii="Arial" w:hAnsi="Arial" w:cs="Arial"/>
                <w:sz w:val="18"/>
                <w:szCs w:val="18"/>
                <w:lang w:val="it-IT"/>
              </w:rPr>
            </w:pPr>
            <w:r w:rsidRPr="00BD70ED">
              <w:rPr>
                <w:rFonts w:ascii="Arial" w:hAnsi="Arial" w:cs="Arial"/>
                <w:sz w:val="18"/>
                <w:szCs w:val="18"/>
                <w:lang w:val="it-IT"/>
              </w:rPr>
              <w:t>[</w:t>
            </w:r>
            <w:proofErr w:type="spellStart"/>
            <w:proofErr w:type="gramStart"/>
            <w:r w:rsidRPr="00BD70ED">
              <w:rPr>
                <w:rFonts w:ascii="Arial" w:hAnsi="Arial" w:cs="Arial"/>
                <w:sz w:val="18"/>
                <w:szCs w:val="18"/>
                <w:lang w:val="it-IT"/>
              </w:rPr>
              <w:t>onshow;block</w:t>
            </w:r>
            <w:proofErr w:type="spellEnd"/>
            <w:proofErr w:type="gramEnd"/>
            <w:r w:rsidRPr="00BD70ED">
              <w:rPr>
                <w:rFonts w:ascii="Arial" w:hAnsi="Arial" w:cs="Arial"/>
                <w:sz w:val="18"/>
                <w:szCs w:val="18"/>
                <w:lang w:val="it-IT"/>
              </w:rPr>
              <w:t>=</w:t>
            </w:r>
            <w:proofErr w:type="spellStart"/>
            <w:r w:rsidRPr="00BD70ED">
              <w:rPr>
                <w:rFonts w:ascii="Arial" w:hAnsi="Arial" w:cs="Arial"/>
                <w:sz w:val="18"/>
                <w:szCs w:val="18"/>
                <w:lang w:val="it-IT"/>
              </w:rPr>
              <w:t>tbs:pwhen</w:t>
            </w:r>
            <w:proofErr w:type="spellEnd"/>
            <w:r w:rsidRPr="00BD70ED">
              <w:rPr>
                <w:rFonts w:ascii="Arial" w:hAnsi="Arial" w:cs="Arial"/>
                <w:sz w:val="18"/>
                <w:szCs w:val="18"/>
                <w:lang w:val="it-IT"/>
              </w:rPr>
              <w:t xml:space="preserve"> [</w:t>
            </w:r>
            <w:proofErr w:type="spellStart"/>
            <w:r w:rsidRPr="00BD70ED">
              <w:rPr>
                <w:rFonts w:ascii="Arial" w:hAnsi="Arial" w:cs="Arial"/>
                <w:sz w:val="18"/>
                <w:szCs w:val="18"/>
                <w:lang w:val="it-IT"/>
              </w:rPr>
              <w:t>anagrafica_soggetti.giuridica_opt_key</w:t>
            </w:r>
            <w:proofErr w:type="spellEnd"/>
            <w:r w:rsidRPr="00BD70ED">
              <w:rPr>
                <w:rFonts w:ascii="Arial" w:hAnsi="Arial" w:cs="Arial"/>
                <w:sz w:val="18"/>
                <w:szCs w:val="18"/>
                <w:lang w:val="it-IT"/>
              </w:rPr>
              <w:t>]='piva']</w:t>
            </w:r>
            <w:r w:rsidRPr="00BD70ED">
              <w:rPr>
                <w:rFonts w:ascii="Arial" w:hAnsi="Arial" w:cs="Arial"/>
                <w:sz w:val="18"/>
                <w:szCs w:val="18"/>
                <w:lang w:val="it-IT" w:eastAsia="it-IT"/>
              </w:rPr>
              <w:t xml:space="preserve"> P.IVA [</w:t>
            </w:r>
            <w:proofErr w:type="spellStart"/>
            <w:r w:rsidRPr="00BD70ED">
              <w:rPr>
                <w:rFonts w:ascii="Arial" w:hAnsi="Arial" w:cs="Arial"/>
                <w:sz w:val="18"/>
                <w:szCs w:val="18"/>
                <w:lang w:val="it-IT"/>
              </w:rPr>
              <w:t>anagrafica_soggetti.</w:t>
            </w:r>
            <w:r w:rsidRPr="00BD70ED">
              <w:rPr>
                <w:rFonts w:ascii="Arial" w:hAnsi="Arial" w:cs="Arial"/>
                <w:sz w:val="18"/>
                <w:szCs w:val="18"/>
                <w:lang w:val="it-IT" w:eastAsia="it-IT"/>
              </w:rPr>
              <w:t>giuridica_fisica_piva</w:t>
            </w:r>
            <w:proofErr w:type="spellEnd"/>
            <w:r w:rsidRPr="00BD70ED">
              <w:rPr>
                <w:rFonts w:ascii="Arial" w:hAnsi="Arial" w:cs="Arial"/>
                <w:sz w:val="18"/>
                <w:szCs w:val="18"/>
                <w:lang w:val="it-IT" w:eastAsia="it-IT"/>
              </w:rPr>
              <w:t>]</w:t>
            </w:r>
          </w:p>
          <w:p w14:paraId="28FB28C2" w14:textId="77777777" w:rsidR="00A54E2C" w:rsidRPr="00BD70ED" w:rsidRDefault="00BD70ED" w:rsidP="00BD70ED">
            <w:pPr>
              <w:widowControl/>
              <w:suppressAutoHyphens w:val="0"/>
              <w:jc w:val="left"/>
              <w:rPr>
                <w:rFonts w:ascii="Arial" w:hAnsi="Arial" w:cs="Arial"/>
                <w:sz w:val="18"/>
                <w:szCs w:val="18"/>
                <w:lang w:val="it-IT"/>
              </w:rPr>
            </w:pPr>
            <w:r w:rsidRPr="00BD70ED">
              <w:rPr>
                <w:rFonts w:ascii="Arial" w:hAnsi="Arial" w:cs="Arial"/>
                <w:sz w:val="18"/>
                <w:szCs w:val="18"/>
                <w:lang w:val="it-IT"/>
              </w:rPr>
              <w:t>[</w:t>
            </w:r>
            <w:proofErr w:type="spellStart"/>
            <w:r w:rsidRPr="00BD70ED">
              <w:rPr>
                <w:rFonts w:ascii="Arial" w:hAnsi="Arial" w:cs="Arial"/>
                <w:sz w:val="18"/>
                <w:szCs w:val="18"/>
                <w:lang w:val="it-IT"/>
              </w:rPr>
              <w:t>onshow;block</w:t>
            </w:r>
            <w:proofErr w:type="spellEnd"/>
            <w:r w:rsidRPr="00BD70ED">
              <w:rPr>
                <w:rFonts w:ascii="Arial" w:hAnsi="Arial" w:cs="Arial"/>
                <w:sz w:val="18"/>
                <w:szCs w:val="18"/>
                <w:lang w:val="it-IT"/>
              </w:rPr>
              <w:t>=</w:t>
            </w:r>
            <w:proofErr w:type="spellStart"/>
            <w:r w:rsidRPr="00BD70ED">
              <w:rPr>
                <w:rFonts w:ascii="Arial" w:hAnsi="Arial" w:cs="Arial"/>
                <w:sz w:val="18"/>
                <w:szCs w:val="18"/>
                <w:lang w:val="it-IT"/>
              </w:rPr>
              <w:t>tbs:p;when</w:t>
            </w:r>
            <w:proofErr w:type="spellEnd"/>
            <w:r w:rsidRPr="00BD70ED">
              <w:rPr>
                <w:rFonts w:ascii="Arial" w:hAnsi="Arial" w:cs="Arial"/>
                <w:sz w:val="18"/>
                <w:szCs w:val="18"/>
                <w:lang w:val="it-IT"/>
              </w:rPr>
              <w:t xml:space="preserve"> [</w:t>
            </w:r>
            <w:proofErr w:type="spellStart"/>
            <w:r w:rsidRPr="00BD70ED">
              <w:rPr>
                <w:rFonts w:ascii="Arial" w:hAnsi="Arial" w:cs="Arial"/>
                <w:sz w:val="18"/>
                <w:szCs w:val="18"/>
                <w:lang w:val="it-IT"/>
              </w:rPr>
              <w:t>anagrafica_soggetti.giuridica_opt_key</w:t>
            </w:r>
            <w:proofErr w:type="spellEnd"/>
            <w:r w:rsidRPr="00BD70ED">
              <w:rPr>
                <w:rFonts w:ascii="Arial" w:hAnsi="Arial" w:cs="Arial"/>
                <w:sz w:val="18"/>
                <w:szCs w:val="18"/>
                <w:lang w:val="it-IT"/>
              </w:rPr>
              <w:t>]='giuridica']</w:t>
            </w:r>
            <w:r w:rsidRPr="00BD70ED">
              <w:rPr>
                <w:rFonts w:ascii="Arial" w:hAnsi="Arial" w:cs="Arial"/>
                <w:sz w:val="18"/>
                <w:szCs w:val="18"/>
                <w:lang w:val="it-IT" w:eastAsia="it-IT"/>
              </w:rPr>
              <w:t xml:space="preserve"> In qualità di [</w:t>
            </w:r>
            <w:proofErr w:type="spellStart"/>
            <w:r w:rsidRPr="00BD70ED">
              <w:rPr>
                <w:rFonts w:ascii="Arial" w:hAnsi="Arial" w:cs="Arial"/>
                <w:sz w:val="18"/>
                <w:szCs w:val="18"/>
                <w:lang w:val="it-IT"/>
              </w:rPr>
              <w:t>anagrafica_soggetti.</w:t>
            </w:r>
            <w:r w:rsidRPr="00BD70ED">
              <w:rPr>
                <w:rFonts w:ascii="Arial" w:hAnsi="Arial" w:cs="Arial"/>
                <w:sz w:val="18"/>
                <w:szCs w:val="18"/>
                <w:lang w:val="it-IT" w:eastAsia="it-IT"/>
              </w:rPr>
              <w:t>giuridica_qualita</w:t>
            </w:r>
            <w:proofErr w:type="spellEnd"/>
            <w:r w:rsidRPr="00BD70ED">
              <w:rPr>
                <w:rFonts w:ascii="Arial" w:hAnsi="Arial" w:cs="Arial"/>
                <w:sz w:val="18"/>
                <w:szCs w:val="18"/>
                <w:lang w:val="it-IT" w:eastAsia="it-IT"/>
              </w:rPr>
              <w:t>] della ditta/società [</w:t>
            </w:r>
            <w:proofErr w:type="spellStart"/>
            <w:r w:rsidRPr="00BD70ED">
              <w:rPr>
                <w:rFonts w:ascii="Arial" w:hAnsi="Arial" w:cs="Arial"/>
                <w:sz w:val="18"/>
                <w:szCs w:val="18"/>
                <w:lang w:val="it-IT"/>
              </w:rPr>
              <w:t>anagrafica_soggetti.</w:t>
            </w:r>
            <w:r w:rsidRPr="00BD70ED">
              <w:rPr>
                <w:rFonts w:ascii="Arial" w:hAnsi="Arial" w:cs="Arial"/>
                <w:sz w:val="18"/>
                <w:szCs w:val="18"/>
                <w:lang w:val="it-IT" w:eastAsia="it-IT"/>
              </w:rPr>
              <w:t>giuridica_denominazione</w:t>
            </w:r>
            <w:proofErr w:type="spellEnd"/>
            <w:r w:rsidRPr="00BD70ED">
              <w:rPr>
                <w:rFonts w:ascii="Arial" w:hAnsi="Arial" w:cs="Arial"/>
                <w:sz w:val="18"/>
                <w:szCs w:val="18"/>
                <w:lang w:val="it-IT" w:eastAsia="it-IT"/>
              </w:rPr>
              <w:t>], P.IVA [</w:t>
            </w:r>
            <w:proofErr w:type="spellStart"/>
            <w:r w:rsidRPr="00BD70ED">
              <w:rPr>
                <w:rFonts w:ascii="Arial" w:hAnsi="Arial" w:cs="Arial"/>
                <w:sz w:val="18"/>
                <w:szCs w:val="18"/>
                <w:lang w:val="it-IT"/>
              </w:rPr>
              <w:t>anagrafica_soggetti.</w:t>
            </w:r>
            <w:r w:rsidRPr="00BD70ED">
              <w:rPr>
                <w:rFonts w:ascii="Arial" w:hAnsi="Arial" w:cs="Arial"/>
                <w:sz w:val="18"/>
                <w:szCs w:val="18"/>
                <w:lang w:val="it-IT" w:eastAsia="it-IT"/>
              </w:rPr>
              <w:t>giuridica_piva</w:t>
            </w:r>
            <w:proofErr w:type="spellEnd"/>
            <w:r w:rsidRPr="00BD70ED">
              <w:rPr>
                <w:rFonts w:ascii="Arial" w:hAnsi="Arial" w:cs="Arial"/>
                <w:sz w:val="18"/>
                <w:szCs w:val="18"/>
                <w:lang w:val="it-IT" w:eastAsia="it-IT"/>
              </w:rPr>
              <w:t>], C.F. [</w:t>
            </w:r>
            <w:proofErr w:type="spellStart"/>
            <w:r w:rsidRPr="00BD70ED">
              <w:rPr>
                <w:rFonts w:ascii="Arial" w:hAnsi="Arial" w:cs="Arial"/>
                <w:sz w:val="18"/>
                <w:szCs w:val="18"/>
                <w:lang w:val="it-IT"/>
              </w:rPr>
              <w:t>anagrafica_soggetti.</w:t>
            </w:r>
            <w:r w:rsidRPr="00BD70ED">
              <w:rPr>
                <w:rFonts w:ascii="Arial" w:hAnsi="Arial" w:cs="Arial"/>
                <w:sz w:val="18"/>
                <w:szCs w:val="18"/>
                <w:lang w:val="it-IT" w:eastAsia="it-IT"/>
              </w:rPr>
              <w:t>giuridica_cf</w:t>
            </w:r>
            <w:proofErr w:type="spellEnd"/>
            <w:r w:rsidRPr="00BD70ED">
              <w:rPr>
                <w:rFonts w:ascii="Arial" w:hAnsi="Arial" w:cs="Arial"/>
                <w:sz w:val="18"/>
                <w:szCs w:val="18"/>
                <w:lang w:val="it-IT" w:eastAsia="it-IT"/>
              </w:rPr>
              <w:t>], con sede in [</w:t>
            </w:r>
            <w:proofErr w:type="spellStart"/>
            <w:r w:rsidRPr="00BD70ED">
              <w:rPr>
                <w:rFonts w:ascii="Arial" w:hAnsi="Arial" w:cs="Arial"/>
                <w:sz w:val="18"/>
                <w:szCs w:val="18"/>
                <w:lang w:val="it-IT"/>
              </w:rPr>
              <w:t>anagrafica_soggetti.</w:t>
            </w:r>
            <w:r w:rsidRPr="00BD70ED">
              <w:rPr>
                <w:rFonts w:ascii="Arial" w:hAnsi="Arial" w:cs="Arial"/>
                <w:sz w:val="18"/>
                <w:szCs w:val="18"/>
                <w:lang w:val="it-IT" w:eastAsia="it-IT"/>
              </w:rPr>
              <w:t>giuridica_indirizzo</w:t>
            </w:r>
            <w:proofErr w:type="spellEnd"/>
            <w:r w:rsidRPr="00BD70ED">
              <w:rPr>
                <w:rFonts w:ascii="Arial" w:hAnsi="Arial" w:cs="Arial"/>
                <w:sz w:val="18"/>
                <w:szCs w:val="18"/>
                <w:lang w:val="it-IT" w:eastAsia="it-IT"/>
              </w:rPr>
              <w:t>] [</w:t>
            </w:r>
            <w:proofErr w:type="spellStart"/>
            <w:r w:rsidRPr="00BD70ED">
              <w:rPr>
                <w:rFonts w:ascii="Arial" w:hAnsi="Arial" w:cs="Arial"/>
                <w:sz w:val="18"/>
                <w:szCs w:val="18"/>
                <w:lang w:val="it-IT"/>
              </w:rPr>
              <w:t>anagrafica_soggetti.</w:t>
            </w:r>
            <w:r w:rsidRPr="00BD70ED">
              <w:rPr>
                <w:rFonts w:ascii="Arial" w:hAnsi="Arial" w:cs="Arial"/>
                <w:sz w:val="18"/>
                <w:szCs w:val="18"/>
                <w:lang w:val="it-IT" w:eastAsia="it-IT"/>
              </w:rPr>
              <w:t>giuridica_civico</w:t>
            </w:r>
            <w:proofErr w:type="spellEnd"/>
            <w:r w:rsidRPr="00BD70ED">
              <w:rPr>
                <w:rFonts w:ascii="Arial" w:hAnsi="Arial" w:cs="Arial"/>
                <w:sz w:val="18"/>
                <w:szCs w:val="18"/>
                <w:lang w:val="it-IT" w:eastAsia="it-IT"/>
              </w:rPr>
              <w:t>] – [</w:t>
            </w:r>
            <w:proofErr w:type="spellStart"/>
            <w:r w:rsidRPr="00BD70ED">
              <w:rPr>
                <w:rFonts w:ascii="Arial" w:hAnsi="Arial" w:cs="Arial"/>
                <w:sz w:val="18"/>
                <w:szCs w:val="18"/>
                <w:lang w:val="it-IT"/>
              </w:rPr>
              <w:t>anagrafica_soggetti.</w:t>
            </w:r>
            <w:r w:rsidRPr="00BD70ED">
              <w:rPr>
                <w:rFonts w:ascii="Arial" w:hAnsi="Arial" w:cs="Arial"/>
                <w:sz w:val="18"/>
                <w:szCs w:val="18"/>
                <w:lang w:val="it-IT" w:eastAsia="it-IT"/>
              </w:rPr>
              <w:t>giuridica_cap</w:t>
            </w:r>
            <w:proofErr w:type="spellEnd"/>
            <w:r w:rsidRPr="00BD70ED">
              <w:rPr>
                <w:rFonts w:ascii="Arial" w:hAnsi="Arial" w:cs="Arial"/>
                <w:sz w:val="18"/>
                <w:szCs w:val="18"/>
                <w:lang w:val="it-IT" w:eastAsia="it-IT"/>
              </w:rPr>
              <w:t>] [</w:t>
            </w:r>
            <w:proofErr w:type="spellStart"/>
            <w:r w:rsidRPr="00BD70ED">
              <w:rPr>
                <w:rFonts w:ascii="Arial" w:hAnsi="Arial" w:cs="Arial"/>
                <w:sz w:val="18"/>
                <w:szCs w:val="18"/>
                <w:lang w:val="it-IT"/>
              </w:rPr>
              <w:t>anagrafica_soggetti.</w:t>
            </w:r>
            <w:r w:rsidRPr="00BD70ED">
              <w:rPr>
                <w:rFonts w:ascii="Arial" w:hAnsi="Arial" w:cs="Arial"/>
                <w:sz w:val="18"/>
                <w:szCs w:val="18"/>
                <w:lang w:val="it-IT" w:eastAsia="it-IT"/>
              </w:rPr>
              <w:t>giuridica_comune</w:t>
            </w:r>
            <w:proofErr w:type="spellEnd"/>
            <w:r w:rsidRPr="00BD70ED">
              <w:rPr>
                <w:rFonts w:ascii="Arial" w:hAnsi="Arial" w:cs="Arial"/>
                <w:sz w:val="18"/>
                <w:szCs w:val="18"/>
                <w:lang w:val="it-IT" w:eastAsia="it-IT"/>
              </w:rPr>
              <w:t>] ([</w:t>
            </w:r>
            <w:proofErr w:type="spellStart"/>
            <w:r w:rsidRPr="00BD70ED">
              <w:rPr>
                <w:rFonts w:ascii="Arial" w:hAnsi="Arial" w:cs="Arial"/>
                <w:sz w:val="18"/>
                <w:szCs w:val="18"/>
                <w:lang w:val="it-IT"/>
              </w:rPr>
              <w:t>anagrafica_soggetti.</w:t>
            </w:r>
            <w:r w:rsidRPr="00BD70ED">
              <w:rPr>
                <w:rFonts w:ascii="Arial" w:hAnsi="Arial" w:cs="Arial"/>
                <w:sz w:val="18"/>
                <w:szCs w:val="18"/>
                <w:lang w:val="it-IT" w:eastAsia="it-IT"/>
              </w:rPr>
              <w:t>giuridica_provincia</w:t>
            </w:r>
            <w:proofErr w:type="spellEnd"/>
            <w:r w:rsidRPr="00BD70ED">
              <w:rPr>
                <w:rFonts w:ascii="Arial" w:hAnsi="Arial" w:cs="Arial"/>
                <w:sz w:val="18"/>
                <w:szCs w:val="18"/>
                <w:lang w:val="it-IT" w:eastAsia="it-IT"/>
              </w:rPr>
              <w:t>])</w:t>
            </w:r>
          </w:p>
        </w:tc>
      </w:tr>
    </w:tbl>
    <w:p w14:paraId="2141B9B1" w14:textId="77777777" w:rsidR="00A54E2C" w:rsidRPr="00A54E2C" w:rsidRDefault="00A54E2C" w:rsidP="002E0607">
      <w:pPr>
        <w:contextualSpacing/>
        <w:rPr>
          <w:rFonts w:ascii="Arial" w:hAnsi="Arial" w:cs="Arial"/>
          <w:b/>
          <w:sz w:val="18"/>
          <w:szCs w:val="18"/>
          <w:lang w:val="it-IT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78"/>
      </w:tblGrid>
      <w:tr w:rsidR="00A54E2C" w:rsidRPr="001C60B5" w14:paraId="4859FF52" w14:textId="77777777" w:rsidTr="00290BB0">
        <w:tc>
          <w:tcPr>
            <w:tcW w:w="9778" w:type="dxa"/>
          </w:tcPr>
          <w:p w14:paraId="717D7106" w14:textId="794951DA" w:rsidR="00A54E2C" w:rsidRPr="003F5BD0" w:rsidRDefault="00A54E2C" w:rsidP="002E0607">
            <w:pPr>
              <w:contextualSpacing/>
              <w:jc w:val="left"/>
              <w:rPr>
                <w:rFonts w:ascii="Arial" w:hAnsi="Arial" w:cs="Arial"/>
                <w:sz w:val="18"/>
                <w:szCs w:val="18"/>
                <w:lang w:val="it-IT"/>
              </w:rPr>
            </w:pPr>
            <w:r w:rsidRPr="003F5BD0">
              <w:rPr>
                <w:rFonts w:ascii="Arial" w:hAnsi="Arial" w:cs="Arial"/>
                <w:sz w:val="18"/>
                <w:szCs w:val="18"/>
                <w:lang w:val="it-IT"/>
              </w:rPr>
              <w:t>[</w:t>
            </w:r>
            <w:proofErr w:type="spellStart"/>
            <w:proofErr w:type="gramStart"/>
            <w:r w:rsidRPr="003F5BD0">
              <w:rPr>
                <w:rFonts w:ascii="Arial" w:hAnsi="Arial" w:cs="Arial"/>
                <w:sz w:val="18"/>
                <w:szCs w:val="18"/>
                <w:lang w:val="it-IT"/>
              </w:rPr>
              <w:t>onshow;block</w:t>
            </w:r>
            <w:proofErr w:type="spellEnd"/>
            <w:proofErr w:type="gramEnd"/>
            <w:r w:rsidRPr="003F5BD0">
              <w:rPr>
                <w:rFonts w:ascii="Arial" w:hAnsi="Arial" w:cs="Arial"/>
                <w:sz w:val="18"/>
                <w:szCs w:val="18"/>
                <w:lang w:val="it-IT"/>
              </w:rPr>
              <w:t>=</w:t>
            </w:r>
            <w:proofErr w:type="spellStart"/>
            <w:r w:rsidRPr="003F5BD0">
              <w:rPr>
                <w:rFonts w:ascii="Arial" w:hAnsi="Arial" w:cs="Arial"/>
                <w:sz w:val="18"/>
                <w:szCs w:val="18"/>
                <w:lang w:val="it-IT"/>
              </w:rPr>
              <w:t>tbs:row;when</w:t>
            </w:r>
            <w:proofErr w:type="spellEnd"/>
            <w:r w:rsidRPr="003F5BD0">
              <w:rPr>
                <w:rFonts w:ascii="Arial" w:hAnsi="Arial" w:cs="Arial"/>
                <w:sz w:val="18"/>
                <w:szCs w:val="18"/>
                <w:lang w:val="it-IT"/>
              </w:rPr>
              <w:t xml:space="preserve"> [</w:t>
            </w:r>
            <w:proofErr w:type="spellStart"/>
            <w:r w:rsidRPr="003F5BD0">
              <w:rPr>
                <w:rFonts w:ascii="Arial" w:hAnsi="Arial" w:cs="Arial"/>
                <w:sz w:val="18"/>
                <w:szCs w:val="18"/>
                <w:lang w:val="it-IT"/>
              </w:rPr>
              <w:t>delegato_opt_value</w:t>
            </w:r>
            <w:proofErr w:type="spellEnd"/>
            <w:r w:rsidRPr="003F5BD0">
              <w:rPr>
                <w:rFonts w:ascii="Arial" w:hAnsi="Arial" w:cs="Arial"/>
                <w:sz w:val="18"/>
                <w:szCs w:val="18"/>
                <w:lang w:val="it-IT"/>
              </w:rPr>
              <w:t>]='1']DATI DEL DELEGATO</w:t>
            </w:r>
          </w:p>
          <w:p w14:paraId="7465D615" w14:textId="77777777" w:rsidR="00A54E2C" w:rsidRPr="00A54E2C" w:rsidRDefault="00A54E2C" w:rsidP="002E0607">
            <w:pPr>
              <w:contextualSpacing/>
              <w:jc w:val="left"/>
              <w:rPr>
                <w:rFonts w:ascii="Arial" w:hAnsi="Arial" w:cs="Arial"/>
                <w:sz w:val="18"/>
                <w:szCs w:val="18"/>
                <w:lang w:val="it-IT"/>
              </w:rPr>
            </w:pPr>
            <w:r w:rsidRPr="00A54E2C">
              <w:rPr>
                <w:rFonts w:ascii="Arial" w:hAnsi="Arial" w:cs="Arial"/>
                <w:sz w:val="18"/>
                <w:szCs w:val="18"/>
                <w:lang w:val="it-IT"/>
              </w:rPr>
              <w:t>[</w:t>
            </w:r>
            <w:proofErr w:type="spellStart"/>
            <w:r w:rsidRPr="00A54E2C">
              <w:rPr>
                <w:rFonts w:ascii="Arial" w:hAnsi="Arial" w:cs="Arial"/>
                <w:sz w:val="18"/>
                <w:szCs w:val="18"/>
                <w:lang w:val="it-IT"/>
              </w:rPr>
              <w:t>delegato_app</w:t>
            </w:r>
            <w:proofErr w:type="spellEnd"/>
            <w:r w:rsidRPr="00A54E2C">
              <w:rPr>
                <w:rFonts w:ascii="Arial" w:hAnsi="Arial" w:cs="Arial"/>
                <w:sz w:val="18"/>
                <w:szCs w:val="18"/>
                <w:lang w:val="it-IT"/>
              </w:rPr>
              <w:t>] [</w:t>
            </w:r>
            <w:proofErr w:type="spellStart"/>
            <w:r w:rsidRPr="00A54E2C">
              <w:rPr>
                <w:rFonts w:ascii="Arial" w:hAnsi="Arial" w:cs="Arial"/>
                <w:sz w:val="18"/>
                <w:szCs w:val="18"/>
                <w:lang w:val="it-IT"/>
              </w:rPr>
              <w:t>delegato_cognome</w:t>
            </w:r>
            <w:proofErr w:type="spellEnd"/>
            <w:r w:rsidRPr="00A54E2C">
              <w:rPr>
                <w:rFonts w:ascii="Arial" w:hAnsi="Arial" w:cs="Arial"/>
                <w:sz w:val="18"/>
                <w:szCs w:val="18"/>
                <w:lang w:val="it-IT"/>
              </w:rPr>
              <w:t>] [</w:t>
            </w:r>
            <w:proofErr w:type="spellStart"/>
            <w:r w:rsidRPr="00A54E2C">
              <w:rPr>
                <w:rFonts w:ascii="Arial" w:hAnsi="Arial" w:cs="Arial"/>
                <w:sz w:val="18"/>
                <w:szCs w:val="18"/>
                <w:lang w:val="it-IT"/>
              </w:rPr>
              <w:t>delegato_nome</w:t>
            </w:r>
            <w:proofErr w:type="spellEnd"/>
            <w:r w:rsidRPr="00A54E2C">
              <w:rPr>
                <w:rFonts w:ascii="Arial" w:hAnsi="Arial" w:cs="Arial"/>
                <w:sz w:val="18"/>
                <w:szCs w:val="18"/>
                <w:lang w:val="it-IT"/>
              </w:rPr>
              <w:t>], C.F. [</w:t>
            </w:r>
            <w:proofErr w:type="spellStart"/>
            <w:r w:rsidRPr="00A54E2C">
              <w:rPr>
                <w:rFonts w:ascii="Arial" w:hAnsi="Arial" w:cs="Arial"/>
                <w:sz w:val="18"/>
                <w:szCs w:val="18"/>
                <w:lang w:val="it-IT"/>
              </w:rPr>
              <w:t>delegato_cf</w:t>
            </w:r>
            <w:proofErr w:type="spellEnd"/>
            <w:r w:rsidRPr="00A54E2C">
              <w:rPr>
                <w:rFonts w:ascii="Arial" w:hAnsi="Arial" w:cs="Arial"/>
                <w:sz w:val="18"/>
                <w:szCs w:val="18"/>
                <w:lang w:val="it-IT"/>
              </w:rPr>
              <w:t>]</w:t>
            </w:r>
          </w:p>
          <w:p w14:paraId="01D2DAD8" w14:textId="77777777" w:rsidR="00A54E2C" w:rsidRPr="00A54E2C" w:rsidRDefault="00A54E2C" w:rsidP="002E0607">
            <w:pPr>
              <w:contextualSpacing/>
              <w:jc w:val="left"/>
              <w:rPr>
                <w:rFonts w:ascii="Arial" w:hAnsi="Arial" w:cs="Arial"/>
                <w:sz w:val="18"/>
                <w:szCs w:val="18"/>
                <w:lang w:val="it-IT"/>
              </w:rPr>
            </w:pPr>
            <w:r w:rsidRPr="00A54E2C">
              <w:rPr>
                <w:rFonts w:ascii="Arial" w:hAnsi="Arial" w:cs="Arial"/>
                <w:sz w:val="18"/>
                <w:szCs w:val="18"/>
                <w:lang w:val="it-IT"/>
              </w:rPr>
              <w:t>nato a [</w:t>
            </w:r>
            <w:proofErr w:type="spellStart"/>
            <w:r w:rsidRPr="00A54E2C">
              <w:rPr>
                <w:rFonts w:ascii="Arial" w:hAnsi="Arial" w:cs="Arial"/>
                <w:sz w:val="18"/>
                <w:szCs w:val="18"/>
                <w:lang w:val="it-IT"/>
              </w:rPr>
              <w:t>delegato_comune_nato</w:t>
            </w:r>
            <w:proofErr w:type="spellEnd"/>
            <w:r w:rsidRPr="00A54E2C">
              <w:rPr>
                <w:rFonts w:ascii="Arial" w:hAnsi="Arial" w:cs="Arial"/>
                <w:sz w:val="18"/>
                <w:szCs w:val="18"/>
                <w:lang w:val="it-IT"/>
              </w:rPr>
              <w:t>] ([</w:t>
            </w:r>
            <w:proofErr w:type="spellStart"/>
            <w:r w:rsidRPr="00A54E2C">
              <w:rPr>
                <w:rFonts w:ascii="Arial" w:hAnsi="Arial" w:cs="Arial"/>
                <w:sz w:val="18"/>
                <w:szCs w:val="18"/>
                <w:lang w:val="it-IT"/>
              </w:rPr>
              <w:t>delegato_provincia_nato</w:t>
            </w:r>
            <w:proofErr w:type="spellEnd"/>
            <w:r w:rsidRPr="00A54E2C">
              <w:rPr>
                <w:rFonts w:ascii="Arial" w:hAnsi="Arial" w:cs="Arial"/>
                <w:sz w:val="18"/>
                <w:szCs w:val="18"/>
                <w:lang w:val="it-IT"/>
              </w:rPr>
              <w:t>]) il [</w:t>
            </w:r>
            <w:proofErr w:type="spellStart"/>
            <w:r w:rsidRPr="00A54E2C">
              <w:rPr>
                <w:rFonts w:ascii="Arial" w:hAnsi="Arial" w:cs="Arial"/>
                <w:sz w:val="18"/>
                <w:szCs w:val="18"/>
                <w:lang w:val="it-IT"/>
              </w:rPr>
              <w:t>delegato_data_nato</w:t>
            </w:r>
            <w:proofErr w:type="spellEnd"/>
            <w:r w:rsidRPr="00A54E2C">
              <w:rPr>
                <w:rFonts w:ascii="Arial" w:hAnsi="Arial" w:cs="Arial"/>
                <w:sz w:val="18"/>
                <w:szCs w:val="18"/>
                <w:lang w:val="it-IT"/>
              </w:rPr>
              <w:t>]</w:t>
            </w:r>
          </w:p>
          <w:p w14:paraId="112243A6" w14:textId="77777777" w:rsidR="00A54E2C" w:rsidRPr="00A54E2C" w:rsidRDefault="00A54E2C" w:rsidP="002E0607">
            <w:pPr>
              <w:contextualSpacing/>
              <w:jc w:val="left"/>
              <w:rPr>
                <w:rFonts w:ascii="Arial" w:hAnsi="Arial" w:cs="Arial"/>
                <w:sz w:val="18"/>
                <w:szCs w:val="18"/>
                <w:lang w:val="it-IT"/>
              </w:rPr>
            </w:pPr>
            <w:r w:rsidRPr="00A54E2C">
              <w:rPr>
                <w:rFonts w:ascii="Arial" w:hAnsi="Arial" w:cs="Arial"/>
                <w:sz w:val="18"/>
                <w:szCs w:val="18"/>
                <w:lang w:val="it-IT"/>
              </w:rPr>
              <w:t>residente in [</w:t>
            </w:r>
            <w:proofErr w:type="spellStart"/>
            <w:r w:rsidRPr="00A54E2C">
              <w:rPr>
                <w:rFonts w:ascii="Arial" w:hAnsi="Arial" w:cs="Arial"/>
                <w:sz w:val="18"/>
                <w:szCs w:val="18"/>
                <w:lang w:val="it-IT"/>
              </w:rPr>
              <w:t>delegato_indirizzo</w:t>
            </w:r>
            <w:proofErr w:type="spellEnd"/>
            <w:r w:rsidRPr="00A54E2C">
              <w:rPr>
                <w:rFonts w:ascii="Arial" w:hAnsi="Arial" w:cs="Arial"/>
                <w:sz w:val="18"/>
                <w:szCs w:val="18"/>
                <w:lang w:val="it-IT"/>
              </w:rPr>
              <w:t>] [</w:t>
            </w:r>
            <w:proofErr w:type="spellStart"/>
            <w:r w:rsidRPr="00A54E2C">
              <w:rPr>
                <w:rFonts w:ascii="Arial" w:hAnsi="Arial" w:cs="Arial"/>
                <w:sz w:val="18"/>
                <w:szCs w:val="18"/>
                <w:lang w:val="it-IT"/>
              </w:rPr>
              <w:t>delegato_civico</w:t>
            </w:r>
            <w:proofErr w:type="spellEnd"/>
            <w:r w:rsidRPr="00A54E2C">
              <w:rPr>
                <w:rFonts w:ascii="Arial" w:hAnsi="Arial" w:cs="Arial"/>
                <w:sz w:val="18"/>
                <w:szCs w:val="18"/>
                <w:lang w:val="it-IT"/>
              </w:rPr>
              <w:t>] - [</w:t>
            </w:r>
            <w:proofErr w:type="spellStart"/>
            <w:r w:rsidRPr="00A54E2C">
              <w:rPr>
                <w:rFonts w:ascii="Arial" w:hAnsi="Arial" w:cs="Arial"/>
                <w:sz w:val="18"/>
                <w:szCs w:val="18"/>
                <w:lang w:val="it-IT"/>
              </w:rPr>
              <w:t>delegato_cap</w:t>
            </w:r>
            <w:proofErr w:type="spellEnd"/>
            <w:r w:rsidRPr="00A54E2C">
              <w:rPr>
                <w:rFonts w:ascii="Arial" w:hAnsi="Arial" w:cs="Arial"/>
                <w:sz w:val="18"/>
                <w:szCs w:val="18"/>
                <w:lang w:val="it-IT"/>
              </w:rPr>
              <w:t>] [</w:t>
            </w:r>
            <w:proofErr w:type="spellStart"/>
            <w:r w:rsidRPr="00A54E2C">
              <w:rPr>
                <w:rFonts w:ascii="Arial" w:hAnsi="Arial" w:cs="Arial"/>
                <w:sz w:val="18"/>
                <w:szCs w:val="18"/>
                <w:lang w:val="it-IT"/>
              </w:rPr>
              <w:t>delegato_comune</w:t>
            </w:r>
            <w:proofErr w:type="spellEnd"/>
            <w:r w:rsidRPr="00A54E2C">
              <w:rPr>
                <w:rFonts w:ascii="Arial" w:hAnsi="Arial" w:cs="Arial"/>
                <w:sz w:val="18"/>
                <w:szCs w:val="18"/>
                <w:lang w:val="it-IT"/>
              </w:rPr>
              <w:t>] ([</w:t>
            </w:r>
            <w:proofErr w:type="spellStart"/>
            <w:r w:rsidRPr="00A54E2C">
              <w:rPr>
                <w:rFonts w:ascii="Arial" w:hAnsi="Arial" w:cs="Arial"/>
                <w:sz w:val="18"/>
                <w:szCs w:val="18"/>
                <w:lang w:val="it-IT"/>
              </w:rPr>
              <w:t>delegato_provincia</w:t>
            </w:r>
            <w:proofErr w:type="spellEnd"/>
            <w:r w:rsidRPr="00A54E2C">
              <w:rPr>
                <w:rFonts w:ascii="Arial" w:hAnsi="Arial" w:cs="Arial"/>
                <w:sz w:val="18"/>
                <w:szCs w:val="18"/>
                <w:lang w:val="it-IT"/>
              </w:rPr>
              <w:t>])</w:t>
            </w:r>
          </w:p>
          <w:p w14:paraId="6A89ED1A" w14:textId="77777777" w:rsidR="00A54E2C" w:rsidRPr="00A54E2C" w:rsidRDefault="00A54E2C" w:rsidP="002E0607">
            <w:pPr>
              <w:contextualSpacing/>
              <w:jc w:val="left"/>
              <w:rPr>
                <w:rFonts w:ascii="Arial" w:hAnsi="Arial" w:cs="Arial"/>
                <w:sz w:val="18"/>
                <w:szCs w:val="18"/>
                <w:lang w:val="it-IT"/>
              </w:rPr>
            </w:pPr>
            <w:r w:rsidRPr="00A54E2C">
              <w:rPr>
                <w:rFonts w:ascii="Arial" w:hAnsi="Arial" w:cs="Arial"/>
                <w:sz w:val="18"/>
                <w:szCs w:val="18"/>
                <w:lang w:val="it-IT"/>
              </w:rPr>
              <w:t>[</w:t>
            </w:r>
            <w:proofErr w:type="spellStart"/>
            <w:r w:rsidRPr="00A54E2C">
              <w:rPr>
                <w:rFonts w:ascii="Arial" w:hAnsi="Arial" w:cs="Arial"/>
                <w:sz w:val="18"/>
                <w:szCs w:val="18"/>
                <w:lang w:val="it-IT"/>
              </w:rPr>
              <w:t>delegato_</w:t>
            </w:r>
            <w:proofErr w:type="gramStart"/>
            <w:r w:rsidRPr="00A54E2C">
              <w:rPr>
                <w:rFonts w:ascii="Arial" w:hAnsi="Arial" w:cs="Arial"/>
                <w:sz w:val="18"/>
                <w:szCs w:val="18"/>
                <w:lang w:val="it-IT"/>
              </w:rPr>
              <w:t>email</w:t>
            </w:r>
            <w:proofErr w:type="spellEnd"/>
            <w:proofErr w:type="gramEnd"/>
            <w:r w:rsidRPr="00A54E2C">
              <w:rPr>
                <w:rFonts w:ascii="Arial" w:hAnsi="Arial" w:cs="Arial"/>
                <w:sz w:val="18"/>
                <w:szCs w:val="18"/>
                <w:lang w:val="it-IT"/>
              </w:rPr>
              <w:t>] [</w:t>
            </w:r>
            <w:proofErr w:type="spellStart"/>
            <w:r w:rsidRPr="00A54E2C">
              <w:rPr>
                <w:rFonts w:ascii="Arial" w:hAnsi="Arial" w:cs="Arial"/>
                <w:sz w:val="18"/>
                <w:szCs w:val="18"/>
                <w:lang w:val="it-IT"/>
              </w:rPr>
              <w:t>delegato_pec</w:t>
            </w:r>
            <w:proofErr w:type="spellEnd"/>
            <w:r w:rsidRPr="00A54E2C">
              <w:rPr>
                <w:rFonts w:ascii="Arial" w:hAnsi="Arial" w:cs="Arial"/>
                <w:sz w:val="18"/>
                <w:szCs w:val="18"/>
                <w:lang w:val="it-IT"/>
              </w:rPr>
              <w:t>] [</w:t>
            </w:r>
            <w:proofErr w:type="spellStart"/>
            <w:r w:rsidRPr="00A54E2C">
              <w:rPr>
                <w:rFonts w:ascii="Arial" w:hAnsi="Arial" w:cs="Arial"/>
                <w:sz w:val="18"/>
                <w:szCs w:val="18"/>
                <w:lang w:val="it-IT"/>
              </w:rPr>
              <w:t>delegato_telefono</w:t>
            </w:r>
            <w:proofErr w:type="spellEnd"/>
            <w:r w:rsidRPr="00A54E2C">
              <w:rPr>
                <w:rFonts w:ascii="Arial" w:hAnsi="Arial" w:cs="Arial"/>
                <w:sz w:val="18"/>
                <w:szCs w:val="18"/>
                <w:lang w:val="it-IT"/>
              </w:rPr>
              <w:t>] [</w:t>
            </w:r>
            <w:proofErr w:type="spellStart"/>
            <w:r w:rsidRPr="00A54E2C">
              <w:rPr>
                <w:rFonts w:ascii="Arial" w:hAnsi="Arial" w:cs="Arial"/>
                <w:sz w:val="18"/>
                <w:szCs w:val="18"/>
                <w:lang w:val="it-IT"/>
              </w:rPr>
              <w:t>delegato_cellulare</w:t>
            </w:r>
            <w:proofErr w:type="spellEnd"/>
            <w:r w:rsidRPr="00A54E2C">
              <w:rPr>
                <w:rFonts w:ascii="Arial" w:hAnsi="Arial" w:cs="Arial"/>
                <w:sz w:val="18"/>
                <w:szCs w:val="18"/>
                <w:lang w:val="it-IT"/>
              </w:rPr>
              <w:t>]</w:t>
            </w:r>
          </w:p>
        </w:tc>
      </w:tr>
    </w:tbl>
    <w:p w14:paraId="3FA4D6D0" w14:textId="77777777" w:rsidR="00A54E2C" w:rsidRDefault="00A54E2C" w:rsidP="002E0607">
      <w:pPr>
        <w:contextualSpacing/>
        <w:rPr>
          <w:rFonts w:ascii="Arial" w:hAnsi="Arial" w:cs="Arial"/>
          <w:b/>
          <w:sz w:val="22"/>
          <w:szCs w:val="22"/>
          <w:lang w:val="it-IT"/>
        </w:rPr>
      </w:pPr>
    </w:p>
    <w:p w14:paraId="31D1C43A" w14:textId="77777777" w:rsidR="007028A6" w:rsidRPr="007028A6" w:rsidRDefault="007028A6" w:rsidP="002E0607">
      <w:pPr>
        <w:contextualSpacing/>
        <w:rPr>
          <w:rFonts w:ascii="Arial" w:hAnsi="Arial" w:cs="Arial"/>
          <w:b/>
          <w:sz w:val="18"/>
          <w:szCs w:val="18"/>
          <w:lang w:val="it-IT"/>
        </w:rPr>
      </w:pPr>
      <w:r w:rsidRPr="007028A6">
        <w:rPr>
          <w:rFonts w:ascii="Arial" w:hAnsi="Arial" w:cs="Arial"/>
          <w:b/>
          <w:sz w:val="18"/>
          <w:szCs w:val="18"/>
          <w:lang w:val="it-IT"/>
        </w:rPr>
        <w:t xml:space="preserve">Il sottoscritto, consapevole delle sanzioni penali previste dalla legge per le false dichiarazioni e attestazioni (art. 76 del d.P.R. n. 445/2000 e </w:t>
      </w:r>
      <w:proofErr w:type="gramStart"/>
      <w:r w:rsidRPr="007028A6">
        <w:rPr>
          <w:rFonts w:ascii="Arial" w:hAnsi="Arial" w:cs="Arial"/>
          <w:b/>
          <w:sz w:val="18"/>
          <w:szCs w:val="18"/>
          <w:lang w:val="it-IT"/>
        </w:rPr>
        <w:t>Codice Penale</w:t>
      </w:r>
      <w:proofErr w:type="gramEnd"/>
      <w:r w:rsidRPr="007028A6">
        <w:rPr>
          <w:rFonts w:ascii="Arial" w:hAnsi="Arial" w:cs="Arial"/>
          <w:b/>
          <w:sz w:val="18"/>
          <w:szCs w:val="18"/>
          <w:lang w:val="it-IT"/>
        </w:rPr>
        <w:t xml:space="preserve">), sotto la propria responsabilità </w:t>
      </w:r>
    </w:p>
    <w:p w14:paraId="5761B6AB" w14:textId="77777777" w:rsidR="007028A6" w:rsidRDefault="007028A6" w:rsidP="002E0607">
      <w:pPr>
        <w:contextualSpacing/>
        <w:rPr>
          <w:rFonts w:ascii="Arial" w:hAnsi="Arial" w:cs="Arial"/>
          <w:b/>
          <w:sz w:val="22"/>
          <w:szCs w:val="22"/>
          <w:lang w:val="it-IT"/>
        </w:rPr>
      </w:pPr>
    </w:p>
    <w:p w14:paraId="5AA9908A" w14:textId="77777777" w:rsidR="00CA678E" w:rsidRDefault="00CB03BF" w:rsidP="002E0607">
      <w:pPr>
        <w:contextualSpacing/>
        <w:jc w:val="center"/>
        <w:rPr>
          <w:rFonts w:ascii="Arial" w:hAnsi="Arial" w:cs="Arial"/>
          <w:b/>
          <w:sz w:val="22"/>
          <w:szCs w:val="22"/>
          <w:lang w:val="it-IT"/>
        </w:rPr>
      </w:pPr>
      <w:r>
        <w:rPr>
          <w:rFonts w:ascii="Arial" w:hAnsi="Arial" w:cs="Arial"/>
          <w:b/>
          <w:sz w:val="22"/>
          <w:szCs w:val="22"/>
          <w:lang w:val="it-IT"/>
        </w:rPr>
        <w:t>COMUNICA</w:t>
      </w:r>
      <w:r w:rsidR="0016202B">
        <w:rPr>
          <w:rFonts w:ascii="Arial" w:hAnsi="Arial" w:cs="Arial"/>
          <w:b/>
          <w:sz w:val="22"/>
          <w:szCs w:val="22"/>
          <w:lang w:val="it-IT"/>
        </w:rPr>
        <w:t xml:space="preserve"> CHE</w:t>
      </w:r>
    </w:p>
    <w:p w14:paraId="361AF6D8" w14:textId="77777777" w:rsidR="00D33104" w:rsidRPr="0016202B" w:rsidRDefault="00D33104" w:rsidP="002E0607">
      <w:pPr>
        <w:pStyle w:val="Titolo4"/>
        <w:contextualSpacing/>
        <w:jc w:val="left"/>
        <w:rPr>
          <w:rFonts w:ascii="Arial" w:hAnsi="Arial" w:cs="Arial"/>
          <w:b w:val="0"/>
          <w:sz w:val="18"/>
          <w:szCs w:val="18"/>
        </w:rPr>
      </w:pPr>
      <w:r>
        <w:rPr>
          <w:rFonts w:ascii="Arial" w:hAnsi="Arial" w:cs="Arial"/>
          <w:b w:val="0"/>
          <w:sz w:val="18"/>
          <w:szCs w:val="18"/>
        </w:rPr>
        <w:t>presso l’unità immobiliare sita</w:t>
      </w:r>
      <w:r w:rsidRPr="0016202B">
        <w:rPr>
          <w:rFonts w:ascii="Arial" w:hAnsi="Arial" w:cs="Arial"/>
          <w:b w:val="0"/>
          <w:sz w:val="18"/>
          <w:szCs w:val="18"/>
        </w:rPr>
        <w:t xml:space="preserve"> </w:t>
      </w:r>
      <w:r>
        <w:rPr>
          <w:rFonts w:ascii="Arial" w:hAnsi="Arial" w:cs="Arial"/>
          <w:b w:val="0"/>
          <w:sz w:val="18"/>
          <w:szCs w:val="18"/>
        </w:rPr>
        <w:t>a</w:t>
      </w:r>
      <w:r w:rsidRPr="0016202B">
        <w:rPr>
          <w:rFonts w:ascii="Arial" w:hAnsi="Arial" w:cs="Arial"/>
          <w:b w:val="0"/>
          <w:sz w:val="18"/>
          <w:szCs w:val="18"/>
        </w:rPr>
        <w:t xml:space="preserve"> </w:t>
      </w:r>
      <w:r>
        <w:rPr>
          <w:rFonts w:ascii="Arial" w:hAnsi="Arial" w:cs="Arial"/>
          <w:b w:val="0"/>
          <w:sz w:val="18"/>
          <w:szCs w:val="18"/>
        </w:rPr>
        <w:t>[</w:t>
      </w:r>
      <w:proofErr w:type="spellStart"/>
      <w:r>
        <w:rPr>
          <w:rFonts w:ascii="Arial" w:hAnsi="Arial" w:cs="Arial"/>
          <w:b w:val="0"/>
          <w:sz w:val="18"/>
          <w:szCs w:val="18"/>
        </w:rPr>
        <w:t>comune_value</w:t>
      </w:r>
      <w:proofErr w:type="spellEnd"/>
      <w:r>
        <w:rPr>
          <w:rFonts w:ascii="Arial" w:hAnsi="Arial" w:cs="Arial"/>
          <w:b w:val="0"/>
          <w:sz w:val="18"/>
          <w:szCs w:val="18"/>
        </w:rPr>
        <w:t>]</w:t>
      </w:r>
      <w:r w:rsidRPr="0016202B">
        <w:rPr>
          <w:rFonts w:ascii="Arial" w:hAnsi="Arial" w:cs="Arial"/>
          <w:b w:val="0"/>
          <w:sz w:val="18"/>
          <w:szCs w:val="18"/>
        </w:rPr>
        <w:t>:</w:t>
      </w:r>
    </w:p>
    <w:p w14:paraId="437C87D9" w14:textId="77777777" w:rsidR="00D33104" w:rsidRPr="006C27D8" w:rsidRDefault="00D33104" w:rsidP="002E0607">
      <w:pPr>
        <w:widowControl/>
        <w:numPr>
          <w:ilvl w:val="0"/>
          <w:numId w:val="5"/>
        </w:numPr>
        <w:contextualSpacing/>
        <w:rPr>
          <w:rFonts w:ascii="Arial" w:hAnsi="Arial" w:cs="Arial"/>
          <w:sz w:val="18"/>
          <w:szCs w:val="18"/>
          <w:lang w:val="it-IT"/>
        </w:rPr>
      </w:pPr>
      <w:r w:rsidRPr="006C27D8">
        <w:rPr>
          <w:rFonts w:ascii="Arial" w:hAnsi="Arial" w:cs="Arial"/>
          <w:sz w:val="18"/>
          <w:szCs w:val="18"/>
          <w:lang w:val="it-IT"/>
        </w:rPr>
        <w:t>[</w:t>
      </w:r>
      <w:proofErr w:type="spellStart"/>
      <w:r w:rsidRPr="006C27D8">
        <w:rPr>
          <w:rFonts w:ascii="Arial" w:hAnsi="Arial" w:cs="Arial"/>
          <w:sz w:val="18"/>
          <w:szCs w:val="18"/>
          <w:lang w:val="it-IT"/>
        </w:rPr>
        <w:t>elenco_</w:t>
      </w:r>
      <w:proofErr w:type="gramStart"/>
      <w:r w:rsidRPr="006C27D8">
        <w:rPr>
          <w:rFonts w:ascii="Arial" w:hAnsi="Arial" w:cs="Arial"/>
          <w:sz w:val="18"/>
          <w:szCs w:val="18"/>
          <w:lang w:val="it-IT"/>
        </w:rPr>
        <w:t>civici.civico</w:t>
      </w:r>
      <w:proofErr w:type="gramEnd"/>
      <w:r w:rsidRPr="006C27D8">
        <w:rPr>
          <w:rFonts w:ascii="Arial" w:hAnsi="Arial" w:cs="Arial"/>
          <w:sz w:val="18"/>
          <w:szCs w:val="18"/>
          <w:lang w:val="it-IT"/>
        </w:rPr>
        <w:t>_via;block</w:t>
      </w:r>
      <w:proofErr w:type="spellEnd"/>
      <w:r w:rsidRPr="006C27D8">
        <w:rPr>
          <w:rFonts w:ascii="Arial" w:hAnsi="Arial" w:cs="Arial"/>
          <w:sz w:val="18"/>
          <w:szCs w:val="18"/>
          <w:lang w:val="it-IT"/>
        </w:rPr>
        <w:t>=</w:t>
      </w:r>
      <w:proofErr w:type="spellStart"/>
      <w:r w:rsidRPr="006C27D8">
        <w:rPr>
          <w:rFonts w:ascii="Arial" w:hAnsi="Arial" w:cs="Arial"/>
          <w:sz w:val="18"/>
          <w:szCs w:val="18"/>
          <w:lang w:val="it-IT"/>
        </w:rPr>
        <w:t>tbs:listitem</w:t>
      </w:r>
      <w:proofErr w:type="spellEnd"/>
      <w:r w:rsidRPr="006C27D8">
        <w:rPr>
          <w:rFonts w:ascii="Arial" w:hAnsi="Arial" w:cs="Arial"/>
          <w:sz w:val="18"/>
          <w:szCs w:val="18"/>
          <w:lang w:val="it-IT"/>
        </w:rPr>
        <w:t>] [</w:t>
      </w:r>
      <w:proofErr w:type="spellStart"/>
      <w:r w:rsidRPr="006C27D8">
        <w:rPr>
          <w:rFonts w:ascii="Arial" w:hAnsi="Arial" w:cs="Arial"/>
          <w:sz w:val="18"/>
          <w:szCs w:val="18"/>
          <w:lang w:val="it-IT"/>
        </w:rPr>
        <w:t>elenco_civici.civico_civico</w:t>
      </w:r>
      <w:proofErr w:type="spellEnd"/>
      <w:r w:rsidRPr="006C27D8">
        <w:rPr>
          <w:rFonts w:ascii="Arial" w:hAnsi="Arial" w:cs="Arial"/>
          <w:sz w:val="18"/>
          <w:szCs w:val="18"/>
          <w:lang w:val="it-IT"/>
        </w:rPr>
        <w:t>]</w:t>
      </w:r>
      <w:r w:rsidRPr="00A54E2C">
        <w:rPr>
          <w:rFonts w:ascii="Arial" w:hAnsi="Arial" w:cs="Arial"/>
          <w:sz w:val="18"/>
          <w:szCs w:val="18"/>
          <w:lang w:val="it-IT"/>
        </w:rPr>
        <w:t xml:space="preserve"> </w:t>
      </w:r>
      <w:r w:rsidRPr="006C27D8">
        <w:rPr>
          <w:rFonts w:ascii="Arial" w:hAnsi="Arial" w:cs="Arial"/>
          <w:sz w:val="18"/>
          <w:szCs w:val="18"/>
          <w:lang w:val="it-IT"/>
        </w:rPr>
        <w:t>[</w:t>
      </w:r>
      <w:proofErr w:type="spellStart"/>
      <w:r w:rsidRPr="006C27D8">
        <w:rPr>
          <w:rFonts w:ascii="Arial" w:hAnsi="Arial" w:cs="Arial"/>
          <w:sz w:val="18"/>
          <w:szCs w:val="18"/>
          <w:lang w:val="it-IT"/>
        </w:rPr>
        <w:t>elenco_civici.civico_</w:t>
      </w:r>
      <w:r>
        <w:rPr>
          <w:rFonts w:ascii="Arial" w:hAnsi="Arial" w:cs="Arial"/>
          <w:sz w:val="18"/>
          <w:szCs w:val="18"/>
          <w:lang w:val="it-IT"/>
        </w:rPr>
        <w:t>interno</w:t>
      </w:r>
      <w:proofErr w:type="spellEnd"/>
      <w:r w:rsidRPr="006C27D8">
        <w:rPr>
          <w:rFonts w:ascii="Arial" w:hAnsi="Arial" w:cs="Arial"/>
          <w:sz w:val="18"/>
          <w:szCs w:val="18"/>
          <w:lang w:val="it-IT"/>
        </w:rPr>
        <w:t>]</w:t>
      </w:r>
    </w:p>
    <w:p w14:paraId="1B745F55" w14:textId="77777777" w:rsidR="00D33104" w:rsidRPr="006C27D8" w:rsidRDefault="00D33104" w:rsidP="002E0607">
      <w:pPr>
        <w:contextualSpacing/>
        <w:rPr>
          <w:rFonts w:ascii="Arial" w:hAnsi="Arial" w:cs="Arial"/>
          <w:sz w:val="18"/>
          <w:szCs w:val="18"/>
          <w:lang w:val="it-IT"/>
        </w:rPr>
      </w:pPr>
    </w:p>
    <w:p w14:paraId="5A7A0F00" w14:textId="77777777" w:rsidR="00D33104" w:rsidRPr="00EB1DC8" w:rsidRDefault="00D33104" w:rsidP="002E0607">
      <w:pPr>
        <w:spacing w:line="276" w:lineRule="auto"/>
        <w:rPr>
          <w:rFonts w:ascii="Arial" w:hAnsi="Arial" w:cs="Arial"/>
          <w:sz w:val="18"/>
          <w:szCs w:val="18"/>
        </w:rPr>
      </w:pPr>
      <w:proofErr w:type="spellStart"/>
      <w:r w:rsidRPr="00EB1DC8">
        <w:rPr>
          <w:rFonts w:ascii="Arial" w:hAnsi="Arial" w:cs="Arial"/>
          <w:sz w:val="18"/>
          <w:szCs w:val="18"/>
        </w:rPr>
        <w:t>Censito</w:t>
      </w:r>
      <w:proofErr w:type="spellEnd"/>
      <w:r w:rsidRPr="00EB1DC8">
        <w:rPr>
          <w:rFonts w:ascii="Arial" w:hAnsi="Arial" w:cs="Arial"/>
          <w:sz w:val="18"/>
          <w:szCs w:val="18"/>
        </w:rPr>
        <w:t xml:space="preserve"> al </w:t>
      </w:r>
      <w:proofErr w:type="spellStart"/>
      <w:r w:rsidRPr="00EB1DC8">
        <w:rPr>
          <w:rFonts w:ascii="Arial" w:hAnsi="Arial" w:cs="Arial"/>
          <w:sz w:val="18"/>
          <w:szCs w:val="18"/>
        </w:rPr>
        <w:t>catasto</w:t>
      </w:r>
      <w:proofErr w:type="spellEnd"/>
      <w:r w:rsidRPr="00EB1DC8">
        <w:rPr>
          <w:rFonts w:ascii="Arial" w:hAnsi="Arial" w:cs="Arial"/>
          <w:sz w:val="18"/>
          <w:szCs w:val="18"/>
        </w:rPr>
        <w:t xml:space="preserve"> NCT:</w:t>
      </w:r>
    </w:p>
    <w:tbl>
      <w:tblPr>
        <w:tblStyle w:val="Grigliatabell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auto"/>
          <w:insideV w:val="single" w:sz="4" w:space="0" w:color="auto"/>
        </w:tblBorders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3502"/>
        <w:gridCol w:w="3222"/>
        <w:gridCol w:w="3130"/>
      </w:tblGrid>
      <w:tr w:rsidR="00D33104" w:rsidRPr="008246AD" w14:paraId="3D840827" w14:textId="77777777" w:rsidTr="001B0F59">
        <w:tc>
          <w:tcPr>
            <w:tcW w:w="1777" w:type="pct"/>
            <w:shd w:val="clear" w:color="auto" w:fill="D9D9D9" w:themeFill="background1" w:themeFillShade="D9"/>
          </w:tcPr>
          <w:p w14:paraId="179E6C03" w14:textId="77777777" w:rsidR="00D33104" w:rsidRPr="008246AD" w:rsidRDefault="00D33104" w:rsidP="002E0607">
            <w:pPr>
              <w:spacing w:line="276" w:lineRule="auto"/>
              <w:contextualSpacing/>
              <w:jc w:val="left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SEZIONE</w:t>
            </w:r>
          </w:p>
        </w:tc>
        <w:tc>
          <w:tcPr>
            <w:tcW w:w="1635" w:type="pct"/>
            <w:shd w:val="clear" w:color="auto" w:fill="D9D9D9" w:themeFill="background1" w:themeFillShade="D9"/>
          </w:tcPr>
          <w:p w14:paraId="33A26FFB" w14:textId="77777777" w:rsidR="00D33104" w:rsidRPr="008246AD" w:rsidRDefault="00D33104" w:rsidP="002E0607">
            <w:pPr>
              <w:spacing w:line="276" w:lineRule="auto"/>
              <w:contextualSpacing/>
              <w:jc w:val="left"/>
              <w:rPr>
                <w:rFonts w:ascii="Arial" w:hAnsi="Arial" w:cs="Arial"/>
                <w:b/>
                <w:sz w:val="16"/>
                <w:szCs w:val="16"/>
              </w:rPr>
            </w:pPr>
            <w:r w:rsidRPr="008246AD">
              <w:rPr>
                <w:rFonts w:ascii="Arial" w:hAnsi="Arial" w:cs="Arial"/>
                <w:b/>
                <w:sz w:val="16"/>
                <w:szCs w:val="16"/>
              </w:rPr>
              <w:t>FOGLIO</w:t>
            </w:r>
          </w:p>
        </w:tc>
        <w:tc>
          <w:tcPr>
            <w:tcW w:w="1588" w:type="pct"/>
            <w:shd w:val="clear" w:color="auto" w:fill="D9D9D9" w:themeFill="background1" w:themeFillShade="D9"/>
          </w:tcPr>
          <w:p w14:paraId="79AEAF32" w14:textId="77777777" w:rsidR="00D33104" w:rsidRPr="008246AD" w:rsidRDefault="00D33104" w:rsidP="002E0607">
            <w:pPr>
              <w:spacing w:line="276" w:lineRule="auto"/>
              <w:contextualSpacing/>
              <w:jc w:val="left"/>
              <w:rPr>
                <w:rFonts w:ascii="Arial" w:hAnsi="Arial" w:cs="Arial"/>
                <w:b/>
                <w:sz w:val="16"/>
                <w:szCs w:val="16"/>
              </w:rPr>
            </w:pPr>
            <w:r w:rsidRPr="008246AD">
              <w:rPr>
                <w:rFonts w:ascii="Arial" w:hAnsi="Arial" w:cs="Arial"/>
                <w:b/>
                <w:sz w:val="16"/>
                <w:szCs w:val="16"/>
              </w:rPr>
              <w:t>MAPPALE</w:t>
            </w:r>
          </w:p>
        </w:tc>
      </w:tr>
      <w:tr w:rsidR="00D33104" w:rsidRPr="008246AD" w14:paraId="779BD420" w14:textId="77777777" w:rsidTr="001B0F59">
        <w:tc>
          <w:tcPr>
            <w:tcW w:w="1777" w:type="pct"/>
            <w:shd w:val="clear" w:color="auto" w:fill="D9D9D9" w:themeFill="background1" w:themeFillShade="D9"/>
          </w:tcPr>
          <w:p w14:paraId="0D3984BB" w14:textId="77777777" w:rsidR="00D33104" w:rsidRPr="00F24419" w:rsidRDefault="00D33104" w:rsidP="002E0607">
            <w:pPr>
              <w:spacing w:line="276" w:lineRule="auto"/>
              <w:contextualSpacing/>
              <w:jc w:val="left"/>
              <w:rPr>
                <w:rFonts w:ascii="Arial" w:hAnsi="Arial" w:cs="Arial"/>
                <w:sz w:val="16"/>
                <w:szCs w:val="16"/>
              </w:rPr>
            </w:pPr>
            <w:r w:rsidRPr="00F24419">
              <w:rPr>
                <w:rFonts w:ascii="Arial" w:hAnsi="Arial" w:cs="Arial"/>
                <w:sz w:val="16"/>
                <w:szCs w:val="16"/>
              </w:rPr>
              <w:t>[</w:t>
            </w:r>
            <w:proofErr w:type="spellStart"/>
            <w:r w:rsidRPr="00F24419">
              <w:rPr>
                <w:rFonts w:ascii="Arial" w:hAnsi="Arial" w:cs="Arial"/>
                <w:sz w:val="16"/>
                <w:szCs w:val="16"/>
              </w:rPr>
              <w:t>elenco_nct.nct_</w:t>
            </w:r>
            <w:proofErr w:type="gramStart"/>
            <w:r>
              <w:rPr>
                <w:rFonts w:ascii="Arial" w:hAnsi="Arial" w:cs="Arial"/>
                <w:sz w:val="16"/>
                <w:szCs w:val="16"/>
              </w:rPr>
              <w:t>sezione</w:t>
            </w:r>
            <w:r w:rsidRPr="00F24419">
              <w:rPr>
                <w:rFonts w:ascii="Arial" w:hAnsi="Arial" w:cs="Arial"/>
                <w:sz w:val="16"/>
                <w:szCs w:val="16"/>
              </w:rPr>
              <w:t>;block</w:t>
            </w:r>
            <w:proofErr w:type="spellEnd"/>
            <w:proofErr w:type="gramEnd"/>
            <w:r w:rsidRPr="00F24419">
              <w:rPr>
                <w:rFonts w:ascii="Arial" w:hAnsi="Arial" w:cs="Arial"/>
                <w:sz w:val="16"/>
                <w:szCs w:val="16"/>
              </w:rPr>
              <w:t>=</w:t>
            </w:r>
            <w:proofErr w:type="spellStart"/>
            <w:r w:rsidRPr="00F24419">
              <w:rPr>
                <w:rFonts w:ascii="Arial" w:hAnsi="Arial" w:cs="Arial"/>
                <w:sz w:val="16"/>
                <w:szCs w:val="16"/>
              </w:rPr>
              <w:t>tbs:row</w:t>
            </w:r>
            <w:proofErr w:type="spellEnd"/>
            <w:r w:rsidRPr="00F24419">
              <w:rPr>
                <w:rFonts w:ascii="Arial" w:hAnsi="Arial" w:cs="Arial"/>
                <w:sz w:val="16"/>
                <w:szCs w:val="16"/>
              </w:rPr>
              <w:t>]</w:t>
            </w:r>
          </w:p>
        </w:tc>
        <w:tc>
          <w:tcPr>
            <w:tcW w:w="1635" w:type="pct"/>
            <w:shd w:val="clear" w:color="auto" w:fill="D9D9D9" w:themeFill="background1" w:themeFillShade="D9"/>
          </w:tcPr>
          <w:p w14:paraId="72A5B520" w14:textId="77777777" w:rsidR="00D33104" w:rsidRPr="0065589A" w:rsidRDefault="00D33104" w:rsidP="002E0607">
            <w:pPr>
              <w:spacing w:line="276" w:lineRule="auto"/>
              <w:contextualSpacing/>
              <w:jc w:val="left"/>
              <w:rPr>
                <w:rFonts w:ascii="Arial" w:hAnsi="Arial" w:cs="Arial"/>
                <w:sz w:val="16"/>
                <w:szCs w:val="16"/>
              </w:rPr>
            </w:pPr>
            <w:r w:rsidRPr="00F24419">
              <w:rPr>
                <w:rFonts w:ascii="Arial" w:hAnsi="Arial" w:cs="Arial"/>
                <w:sz w:val="16"/>
                <w:szCs w:val="16"/>
              </w:rPr>
              <w:t>[</w:t>
            </w:r>
            <w:proofErr w:type="spellStart"/>
            <w:r w:rsidRPr="00F24419">
              <w:rPr>
                <w:rFonts w:ascii="Arial" w:hAnsi="Arial" w:cs="Arial"/>
                <w:sz w:val="16"/>
                <w:szCs w:val="16"/>
              </w:rPr>
              <w:t>elenco_nct.nct_foglio</w:t>
            </w:r>
            <w:proofErr w:type="spellEnd"/>
            <w:r w:rsidRPr="00F24419">
              <w:rPr>
                <w:rFonts w:ascii="Arial" w:hAnsi="Arial" w:cs="Arial"/>
                <w:sz w:val="16"/>
                <w:szCs w:val="16"/>
              </w:rPr>
              <w:t>]</w:t>
            </w:r>
          </w:p>
        </w:tc>
        <w:tc>
          <w:tcPr>
            <w:tcW w:w="1588" w:type="pct"/>
            <w:shd w:val="clear" w:color="auto" w:fill="D9D9D9" w:themeFill="background1" w:themeFillShade="D9"/>
          </w:tcPr>
          <w:p w14:paraId="5A22797F" w14:textId="77777777" w:rsidR="00D33104" w:rsidRPr="008246AD" w:rsidRDefault="00D33104" w:rsidP="002E0607">
            <w:pPr>
              <w:spacing w:line="276" w:lineRule="auto"/>
              <w:contextualSpacing/>
              <w:jc w:val="left"/>
              <w:rPr>
                <w:rFonts w:ascii="Arial" w:hAnsi="Arial" w:cs="Arial"/>
                <w:sz w:val="16"/>
                <w:szCs w:val="16"/>
              </w:rPr>
            </w:pPr>
            <w:r w:rsidRPr="008246AD">
              <w:rPr>
                <w:rFonts w:ascii="Arial" w:hAnsi="Arial" w:cs="Arial"/>
                <w:sz w:val="16"/>
                <w:szCs w:val="16"/>
              </w:rPr>
              <w:t>[</w:t>
            </w:r>
            <w:proofErr w:type="spellStart"/>
            <w:r w:rsidRPr="008246AD">
              <w:rPr>
                <w:rFonts w:ascii="Arial" w:hAnsi="Arial" w:cs="Arial"/>
                <w:sz w:val="16"/>
                <w:szCs w:val="16"/>
              </w:rPr>
              <w:t>elenco_nct.nct_particella</w:t>
            </w:r>
            <w:proofErr w:type="spellEnd"/>
            <w:r w:rsidRPr="008246AD">
              <w:rPr>
                <w:rFonts w:ascii="Arial" w:hAnsi="Arial" w:cs="Arial"/>
                <w:sz w:val="16"/>
                <w:szCs w:val="16"/>
              </w:rPr>
              <w:t>]</w:t>
            </w:r>
          </w:p>
        </w:tc>
      </w:tr>
    </w:tbl>
    <w:p w14:paraId="3025CB68" w14:textId="77777777" w:rsidR="00D33104" w:rsidRDefault="00D33104" w:rsidP="002E0607">
      <w:pPr>
        <w:spacing w:line="276" w:lineRule="auto"/>
        <w:rPr>
          <w:rFonts w:ascii="Arial" w:hAnsi="Arial" w:cs="Arial"/>
          <w:sz w:val="18"/>
          <w:szCs w:val="18"/>
        </w:rPr>
      </w:pPr>
    </w:p>
    <w:p w14:paraId="34F93152" w14:textId="77777777" w:rsidR="00D33104" w:rsidRPr="00EB1DC8" w:rsidRDefault="00D33104" w:rsidP="002E0607">
      <w:pPr>
        <w:spacing w:line="276" w:lineRule="auto"/>
        <w:rPr>
          <w:rFonts w:ascii="Arial" w:hAnsi="Arial" w:cs="Arial"/>
          <w:sz w:val="18"/>
          <w:szCs w:val="18"/>
        </w:rPr>
      </w:pPr>
      <w:proofErr w:type="spellStart"/>
      <w:r w:rsidRPr="00EB1DC8">
        <w:rPr>
          <w:rFonts w:ascii="Arial" w:hAnsi="Arial" w:cs="Arial"/>
          <w:sz w:val="18"/>
          <w:szCs w:val="18"/>
        </w:rPr>
        <w:t>Censito</w:t>
      </w:r>
      <w:proofErr w:type="spellEnd"/>
      <w:r w:rsidRPr="00EB1DC8">
        <w:rPr>
          <w:rFonts w:ascii="Arial" w:hAnsi="Arial" w:cs="Arial"/>
          <w:sz w:val="18"/>
          <w:szCs w:val="18"/>
        </w:rPr>
        <w:t xml:space="preserve"> al </w:t>
      </w:r>
      <w:proofErr w:type="spellStart"/>
      <w:r w:rsidRPr="00EB1DC8">
        <w:rPr>
          <w:rFonts w:ascii="Arial" w:hAnsi="Arial" w:cs="Arial"/>
          <w:sz w:val="18"/>
          <w:szCs w:val="18"/>
        </w:rPr>
        <w:t>catasto</w:t>
      </w:r>
      <w:proofErr w:type="spellEnd"/>
      <w:r w:rsidRPr="00EB1DC8">
        <w:rPr>
          <w:rFonts w:ascii="Arial" w:hAnsi="Arial" w:cs="Arial"/>
          <w:sz w:val="18"/>
          <w:szCs w:val="18"/>
        </w:rPr>
        <w:t xml:space="preserve"> NCEU:</w:t>
      </w:r>
    </w:p>
    <w:tbl>
      <w:tblPr>
        <w:tblStyle w:val="Grigliatabell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auto"/>
          <w:insideV w:val="single" w:sz="4" w:space="0" w:color="auto"/>
        </w:tblBorders>
        <w:shd w:val="clear" w:color="auto" w:fill="D9D9D9" w:themeFill="background1" w:themeFillShade="D9"/>
        <w:tblLayout w:type="fixed"/>
        <w:tblLook w:val="04A0" w:firstRow="1" w:lastRow="0" w:firstColumn="1" w:lastColumn="0" w:noHBand="0" w:noVBand="1"/>
      </w:tblPr>
      <w:tblGrid>
        <w:gridCol w:w="3227"/>
        <w:gridCol w:w="2336"/>
        <w:gridCol w:w="2099"/>
        <w:gridCol w:w="2192"/>
      </w:tblGrid>
      <w:tr w:rsidR="00D33104" w:rsidRPr="008246AD" w14:paraId="23BC4AD6" w14:textId="77777777" w:rsidTr="001B0F59">
        <w:tc>
          <w:tcPr>
            <w:tcW w:w="1637" w:type="pct"/>
            <w:shd w:val="clear" w:color="auto" w:fill="D9D9D9" w:themeFill="background1" w:themeFillShade="D9"/>
          </w:tcPr>
          <w:p w14:paraId="56E5D6C7" w14:textId="77777777" w:rsidR="00D33104" w:rsidRPr="008246AD" w:rsidRDefault="00D33104" w:rsidP="002E0607">
            <w:pPr>
              <w:spacing w:line="276" w:lineRule="auto"/>
              <w:contextualSpacing/>
              <w:jc w:val="left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lastRenderedPageBreak/>
              <w:t>SEZIONE</w:t>
            </w:r>
          </w:p>
        </w:tc>
        <w:tc>
          <w:tcPr>
            <w:tcW w:w="1185" w:type="pct"/>
            <w:shd w:val="clear" w:color="auto" w:fill="D9D9D9" w:themeFill="background1" w:themeFillShade="D9"/>
          </w:tcPr>
          <w:p w14:paraId="4A6D6EC7" w14:textId="77777777" w:rsidR="00D33104" w:rsidRPr="008246AD" w:rsidRDefault="00D33104" w:rsidP="002E0607">
            <w:pPr>
              <w:spacing w:line="276" w:lineRule="auto"/>
              <w:contextualSpacing/>
              <w:jc w:val="left"/>
              <w:rPr>
                <w:rFonts w:ascii="Arial" w:hAnsi="Arial" w:cs="Arial"/>
                <w:b/>
                <w:sz w:val="16"/>
                <w:szCs w:val="16"/>
              </w:rPr>
            </w:pPr>
            <w:r w:rsidRPr="008246AD">
              <w:rPr>
                <w:rFonts w:ascii="Arial" w:hAnsi="Arial" w:cs="Arial"/>
                <w:b/>
                <w:sz w:val="16"/>
                <w:szCs w:val="16"/>
              </w:rPr>
              <w:t>FOGLIO</w:t>
            </w:r>
          </w:p>
        </w:tc>
        <w:tc>
          <w:tcPr>
            <w:tcW w:w="1065" w:type="pct"/>
            <w:shd w:val="clear" w:color="auto" w:fill="D9D9D9" w:themeFill="background1" w:themeFillShade="D9"/>
          </w:tcPr>
          <w:p w14:paraId="633FA401" w14:textId="77777777" w:rsidR="00D33104" w:rsidRPr="008246AD" w:rsidRDefault="00D33104" w:rsidP="002E0607">
            <w:pPr>
              <w:spacing w:line="276" w:lineRule="auto"/>
              <w:contextualSpacing/>
              <w:jc w:val="left"/>
              <w:rPr>
                <w:rFonts w:ascii="Arial" w:hAnsi="Arial" w:cs="Arial"/>
                <w:b/>
                <w:sz w:val="16"/>
                <w:szCs w:val="16"/>
              </w:rPr>
            </w:pPr>
            <w:r w:rsidRPr="008246AD">
              <w:rPr>
                <w:rFonts w:ascii="Arial" w:hAnsi="Arial" w:cs="Arial"/>
                <w:b/>
                <w:sz w:val="16"/>
                <w:szCs w:val="16"/>
              </w:rPr>
              <w:t xml:space="preserve">MAPPALE </w:t>
            </w:r>
          </w:p>
        </w:tc>
        <w:tc>
          <w:tcPr>
            <w:tcW w:w="1112" w:type="pct"/>
            <w:shd w:val="clear" w:color="auto" w:fill="D9D9D9" w:themeFill="background1" w:themeFillShade="D9"/>
          </w:tcPr>
          <w:p w14:paraId="1B83A0CB" w14:textId="77777777" w:rsidR="00D33104" w:rsidRPr="008246AD" w:rsidRDefault="00D33104" w:rsidP="002E0607">
            <w:pPr>
              <w:spacing w:line="276" w:lineRule="auto"/>
              <w:contextualSpacing/>
              <w:jc w:val="left"/>
              <w:rPr>
                <w:rFonts w:ascii="Arial" w:hAnsi="Arial" w:cs="Arial"/>
                <w:b/>
                <w:sz w:val="16"/>
                <w:szCs w:val="16"/>
              </w:rPr>
            </w:pPr>
            <w:r w:rsidRPr="008246AD">
              <w:rPr>
                <w:rFonts w:ascii="Arial" w:hAnsi="Arial" w:cs="Arial"/>
                <w:b/>
                <w:sz w:val="16"/>
                <w:szCs w:val="16"/>
              </w:rPr>
              <w:t>SUBALTERNO</w:t>
            </w:r>
          </w:p>
        </w:tc>
      </w:tr>
      <w:tr w:rsidR="00D33104" w:rsidRPr="008246AD" w14:paraId="78BBBB24" w14:textId="77777777" w:rsidTr="001B0F59">
        <w:tc>
          <w:tcPr>
            <w:tcW w:w="1637" w:type="pct"/>
            <w:shd w:val="clear" w:color="auto" w:fill="D9D9D9" w:themeFill="background1" w:themeFillShade="D9"/>
          </w:tcPr>
          <w:p w14:paraId="098FCB56" w14:textId="77777777" w:rsidR="00D33104" w:rsidRPr="008246AD" w:rsidRDefault="00D33104" w:rsidP="002E0607">
            <w:pPr>
              <w:spacing w:line="276" w:lineRule="auto"/>
              <w:contextualSpacing/>
              <w:jc w:val="left"/>
              <w:rPr>
                <w:rFonts w:ascii="Arial" w:hAnsi="Arial" w:cs="Arial"/>
                <w:sz w:val="16"/>
                <w:szCs w:val="16"/>
              </w:rPr>
            </w:pPr>
            <w:r w:rsidRPr="008246AD">
              <w:rPr>
                <w:rFonts w:ascii="Arial" w:hAnsi="Arial" w:cs="Arial"/>
                <w:sz w:val="16"/>
                <w:szCs w:val="16"/>
              </w:rPr>
              <w:t>[</w:t>
            </w:r>
            <w:proofErr w:type="spellStart"/>
            <w:r w:rsidRPr="008246AD">
              <w:rPr>
                <w:rFonts w:ascii="Arial" w:hAnsi="Arial" w:cs="Arial"/>
                <w:sz w:val="16"/>
                <w:szCs w:val="16"/>
              </w:rPr>
              <w:t>elenco_</w:t>
            </w:r>
            <w:proofErr w:type="gramStart"/>
            <w:r w:rsidRPr="008246AD">
              <w:rPr>
                <w:rFonts w:ascii="Arial" w:hAnsi="Arial" w:cs="Arial"/>
                <w:sz w:val="16"/>
                <w:szCs w:val="16"/>
              </w:rPr>
              <w:t>nceu.nceu</w:t>
            </w:r>
            <w:proofErr w:type="gramEnd"/>
            <w:r w:rsidRPr="008246AD">
              <w:rPr>
                <w:rFonts w:ascii="Arial" w:hAnsi="Arial" w:cs="Arial"/>
                <w:sz w:val="16"/>
                <w:szCs w:val="16"/>
              </w:rPr>
              <w:t>_</w:t>
            </w:r>
            <w:r>
              <w:rPr>
                <w:rFonts w:ascii="Arial" w:hAnsi="Arial" w:cs="Arial"/>
                <w:sz w:val="16"/>
                <w:szCs w:val="16"/>
              </w:rPr>
              <w:t>sezione</w:t>
            </w:r>
            <w:r w:rsidRPr="008246AD">
              <w:rPr>
                <w:rFonts w:ascii="Arial" w:hAnsi="Arial" w:cs="Arial"/>
                <w:sz w:val="16"/>
                <w:szCs w:val="16"/>
              </w:rPr>
              <w:t>;block</w:t>
            </w:r>
            <w:proofErr w:type="spellEnd"/>
            <w:r w:rsidRPr="008246AD">
              <w:rPr>
                <w:rFonts w:ascii="Arial" w:hAnsi="Arial" w:cs="Arial"/>
                <w:sz w:val="16"/>
                <w:szCs w:val="16"/>
              </w:rPr>
              <w:t>=</w:t>
            </w:r>
            <w:proofErr w:type="spellStart"/>
            <w:r w:rsidRPr="008246AD">
              <w:rPr>
                <w:rFonts w:ascii="Arial" w:hAnsi="Arial" w:cs="Arial"/>
                <w:sz w:val="16"/>
                <w:szCs w:val="16"/>
              </w:rPr>
              <w:t>tbs:row</w:t>
            </w:r>
            <w:proofErr w:type="spellEnd"/>
            <w:r w:rsidRPr="008246AD">
              <w:rPr>
                <w:rFonts w:ascii="Arial" w:hAnsi="Arial" w:cs="Arial"/>
                <w:sz w:val="16"/>
                <w:szCs w:val="16"/>
              </w:rPr>
              <w:t>]</w:t>
            </w:r>
          </w:p>
        </w:tc>
        <w:tc>
          <w:tcPr>
            <w:tcW w:w="1185" w:type="pct"/>
            <w:shd w:val="clear" w:color="auto" w:fill="D9D9D9" w:themeFill="background1" w:themeFillShade="D9"/>
          </w:tcPr>
          <w:p w14:paraId="6C7862AE" w14:textId="77777777" w:rsidR="00D33104" w:rsidRPr="008246AD" w:rsidRDefault="00D33104" w:rsidP="002E0607">
            <w:pPr>
              <w:spacing w:line="276" w:lineRule="auto"/>
              <w:contextualSpacing/>
              <w:jc w:val="left"/>
              <w:rPr>
                <w:rFonts w:ascii="Arial" w:hAnsi="Arial" w:cs="Arial"/>
                <w:sz w:val="16"/>
                <w:szCs w:val="16"/>
              </w:rPr>
            </w:pPr>
            <w:r w:rsidRPr="008246AD">
              <w:rPr>
                <w:rFonts w:ascii="Arial" w:hAnsi="Arial" w:cs="Arial"/>
                <w:sz w:val="16"/>
                <w:szCs w:val="16"/>
              </w:rPr>
              <w:t>[</w:t>
            </w:r>
            <w:proofErr w:type="spellStart"/>
            <w:r w:rsidRPr="008246AD">
              <w:rPr>
                <w:rFonts w:ascii="Arial" w:hAnsi="Arial" w:cs="Arial"/>
                <w:sz w:val="16"/>
                <w:szCs w:val="16"/>
              </w:rPr>
              <w:t>elenc</w:t>
            </w:r>
            <w:r>
              <w:rPr>
                <w:rFonts w:ascii="Arial" w:hAnsi="Arial" w:cs="Arial"/>
                <w:sz w:val="16"/>
                <w:szCs w:val="16"/>
              </w:rPr>
              <w:t>o_</w:t>
            </w:r>
            <w:proofErr w:type="gramStart"/>
            <w:r>
              <w:rPr>
                <w:rFonts w:ascii="Arial" w:hAnsi="Arial" w:cs="Arial"/>
                <w:sz w:val="16"/>
                <w:szCs w:val="16"/>
              </w:rPr>
              <w:t>nceu.nceu</w:t>
            </w:r>
            <w:proofErr w:type="gramEnd"/>
            <w:r>
              <w:rPr>
                <w:rFonts w:ascii="Arial" w:hAnsi="Arial" w:cs="Arial"/>
                <w:sz w:val="16"/>
                <w:szCs w:val="16"/>
              </w:rPr>
              <w:t>_foglio</w:t>
            </w:r>
            <w:proofErr w:type="spellEnd"/>
            <w:r w:rsidRPr="008246AD">
              <w:rPr>
                <w:rFonts w:ascii="Arial" w:hAnsi="Arial" w:cs="Arial"/>
                <w:sz w:val="16"/>
                <w:szCs w:val="16"/>
              </w:rPr>
              <w:t>]</w:t>
            </w:r>
          </w:p>
        </w:tc>
        <w:tc>
          <w:tcPr>
            <w:tcW w:w="1065" w:type="pct"/>
            <w:shd w:val="clear" w:color="auto" w:fill="D9D9D9" w:themeFill="background1" w:themeFillShade="D9"/>
          </w:tcPr>
          <w:p w14:paraId="616E8F24" w14:textId="77777777" w:rsidR="00D33104" w:rsidRPr="008246AD" w:rsidRDefault="00D33104" w:rsidP="002E0607">
            <w:pPr>
              <w:spacing w:line="276" w:lineRule="auto"/>
              <w:contextualSpacing/>
              <w:jc w:val="left"/>
              <w:rPr>
                <w:rFonts w:ascii="Arial" w:hAnsi="Arial" w:cs="Arial"/>
                <w:sz w:val="16"/>
                <w:szCs w:val="16"/>
              </w:rPr>
            </w:pPr>
            <w:r w:rsidRPr="008246AD">
              <w:rPr>
                <w:rFonts w:ascii="Arial" w:hAnsi="Arial" w:cs="Arial"/>
                <w:sz w:val="16"/>
                <w:szCs w:val="16"/>
              </w:rPr>
              <w:t>[</w:t>
            </w:r>
            <w:proofErr w:type="spellStart"/>
            <w:r w:rsidRPr="008246AD">
              <w:rPr>
                <w:rFonts w:ascii="Arial" w:hAnsi="Arial" w:cs="Arial"/>
                <w:sz w:val="16"/>
                <w:szCs w:val="16"/>
              </w:rPr>
              <w:t>elenco_</w:t>
            </w:r>
            <w:proofErr w:type="gramStart"/>
            <w:r w:rsidRPr="008246AD">
              <w:rPr>
                <w:rFonts w:ascii="Arial" w:hAnsi="Arial" w:cs="Arial"/>
                <w:sz w:val="16"/>
                <w:szCs w:val="16"/>
              </w:rPr>
              <w:t>nceu.nceu</w:t>
            </w:r>
            <w:proofErr w:type="gramEnd"/>
            <w:r w:rsidRPr="008246AD">
              <w:rPr>
                <w:rFonts w:ascii="Arial" w:hAnsi="Arial" w:cs="Arial"/>
                <w:sz w:val="16"/>
                <w:szCs w:val="16"/>
              </w:rPr>
              <w:t>_</w:t>
            </w:r>
            <w:r>
              <w:rPr>
                <w:rFonts w:ascii="Arial" w:hAnsi="Arial" w:cs="Arial"/>
                <w:sz w:val="16"/>
                <w:szCs w:val="16"/>
              </w:rPr>
              <w:t>particella</w:t>
            </w:r>
            <w:proofErr w:type="spellEnd"/>
            <w:r w:rsidRPr="008246AD">
              <w:rPr>
                <w:rFonts w:ascii="Arial" w:hAnsi="Arial" w:cs="Arial"/>
                <w:sz w:val="16"/>
                <w:szCs w:val="16"/>
              </w:rPr>
              <w:t>]</w:t>
            </w:r>
          </w:p>
        </w:tc>
        <w:tc>
          <w:tcPr>
            <w:tcW w:w="1112" w:type="pct"/>
            <w:shd w:val="clear" w:color="auto" w:fill="D9D9D9" w:themeFill="background1" w:themeFillShade="D9"/>
          </w:tcPr>
          <w:p w14:paraId="69764180" w14:textId="77777777" w:rsidR="00D33104" w:rsidRPr="008246AD" w:rsidRDefault="00D33104" w:rsidP="002E0607">
            <w:pPr>
              <w:spacing w:line="276" w:lineRule="auto"/>
              <w:contextualSpacing/>
              <w:jc w:val="left"/>
              <w:rPr>
                <w:rFonts w:ascii="Arial" w:hAnsi="Arial" w:cs="Arial"/>
                <w:sz w:val="16"/>
                <w:szCs w:val="16"/>
              </w:rPr>
            </w:pPr>
            <w:r w:rsidRPr="008246AD">
              <w:rPr>
                <w:rFonts w:ascii="Arial" w:hAnsi="Arial" w:cs="Arial"/>
                <w:sz w:val="16"/>
                <w:szCs w:val="16"/>
              </w:rPr>
              <w:t>[</w:t>
            </w:r>
            <w:proofErr w:type="spellStart"/>
            <w:r w:rsidRPr="008246AD">
              <w:rPr>
                <w:rFonts w:ascii="Arial" w:hAnsi="Arial" w:cs="Arial"/>
                <w:sz w:val="16"/>
                <w:szCs w:val="16"/>
              </w:rPr>
              <w:t>elenco_</w:t>
            </w:r>
            <w:proofErr w:type="gramStart"/>
            <w:r w:rsidRPr="008246AD">
              <w:rPr>
                <w:rFonts w:ascii="Arial" w:hAnsi="Arial" w:cs="Arial"/>
                <w:sz w:val="16"/>
                <w:szCs w:val="16"/>
              </w:rPr>
              <w:t>nceu.nceu</w:t>
            </w:r>
            <w:proofErr w:type="gramEnd"/>
            <w:r w:rsidRPr="008246AD">
              <w:rPr>
                <w:rFonts w:ascii="Arial" w:hAnsi="Arial" w:cs="Arial"/>
                <w:sz w:val="16"/>
                <w:szCs w:val="16"/>
              </w:rPr>
              <w:t>_subalterno</w:t>
            </w:r>
            <w:proofErr w:type="spellEnd"/>
            <w:r w:rsidRPr="008246AD">
              <w:rPr>
                <w:rFonts w:ascii="Arial" w:hAnsi="Arial" w:cs="Arial"/>
                <w:sz w:val="16"/>
                <w:szCs w:val="16"/>
              </w:rPr>
              <w:t>]</w:t>
            </w:r>
          </w:p>
        </w:tc>
      </w:tr>
    </w:tbl>
    <w:p w14:paraId="550746A4" w14:textId="77777777" w:rsidR="00A56B7D" w:rsidRPr="00A56B7D" w:rsidRDefault="00A56B7D" w:rsidP="002E0607">
      <w:pPr>
        <w:spacing w:line="276" w:lineRule="auto"/>
        <w:contextualSpacing/>
        <w:rPr>
          <w:rFonts w:ascii="Arial" w:hAnsi="Arial" w:cs="Arial"/>
          <w:sz w:val="18"/>
          <w:szCs w:val="18"/>
          <w:lang w:val="it-IT"/>
        </w:rPr>
      </w:pPr>
      <w:r w:rsidRPr="00A56B7D">
        <w:rPr>
          <w:rFonts w:ascii="Arial" w:hAnsi="Arial" w:cs="Arial"/>
          <w:sz w:val="18"/>
          <w:szCs w:val="18"/>
          <w:lang w:val="it-IT"/>
        </w:rPr>
        <w:t>destinazione d’uso: [</w:t>
      </w:r>
      <w:proofErr w:type="spellStart"/>
      <w:r w:rsidRPr="00A56B7D">
        <w:rPr>
          <w:rFonts w:ascii="Arial" w:hAnsi="Arial" w:cs="Arial"/>
          <w:sz w:val="18"/>
          <w:szCs w:val="18"/>
          <w:lang w:val="it-IT"/>
        </w:rPr>
        <w:t>immobile_destinazione</w:t>
      </w:r>
      <w:proofErr w:type="spellEnd"/>
      <w:r w:rsidRPr="00A56B7D">
        <w:rPr>
          <w:rFonts w:ascii="Arial" w:hAnsi="Arial" w:cs="Arial"/>
          <w:sz w:val="18"/>
          <w:szCs w:val="18"/>
          <w:lang w:val="it-IT"/>
        </w:rPr>
        <w:t>]</w:t>
      </w:r>
    </w:p>
    <w:p w14:paraId="132DF772" w14:textId="77777777" w:rsidR="00C513F3" w:rsidRDefault="00C513F3" w:rsidP="003A0126">
      <w:pPr>
        <w:rPr>
          <w:lang w:val="it-IT"/>
        </w:rPr>
      </w:pPr>
    </w:p>
    <w:p w14:paraId="657A792C" w14:textId="77777777" w:rsidR="005B3A01" w:rsidRPr="005B3A01" w:rsidRDefault="005B3A01" w:rsidP="005B3A01">
      <w:pPr>
        <w:contextualSpacing/>
        <w:rPr>
          <w:rFonts w:ascii="Arial" w:hAnsi="Arial" w:cs="Arial"/>
          <w:sz w:val="18"/>
          <w:szCs w:val="18"/>
          <w:lang w:val="it-IT"/>
        </w:rPr>
      </w:pPr>
      <w:r w:rsidRPr="005B3A01">
        <w:rPr>
          <w:rFonts w:ascii="Arial" w:hAnsi="Arial" w:cs="Arial"/>
          <w:sz w:val="18"/>
          <w:szCs w:val="18"/>
          <w:lang w:val="it-IT"/>
        </w:rPr>
        <w:t xml:space="preserve">Di </w:t>
      </w:r>
      <w:r w:rsidR="00383003">
        <w:rPr>
          <w:rFonts w:ascii="Arial" w:hAnsi="Arial" w:cs="Arial"/>
          <w:sz w:val="18"/>
          <w:szCs w:val="18"/>
          <w:lang w:val="it-IT"/>
        </w:rPr>
        <w:t>presentare</w:t>
      </w:r>
      <w:r w:rsidRPr="005B3A01">
        <w:rPr>
          <w:rFonts w:ascii="Arial" w:hAnsi="Arial" w:cs="Arial"/>
          <w:sz w:val="18"/>
          <w:szCs w:val="18"/>
          <w:lang w:val="it-IT"/>
        </w:rPr>
        <w:t xml:space="preserve"> questa pratica in </w:t>
      </w:r>
      <w:r w:rsidR="00383003">
        <w:rPr>
          <w:rFonts w:ascii="Arial" w:hAnsi="Arial" w:cs="Arial"/>
          <w:sz w:val="18"/>
          <w:szCs w:val="18"/>
          <w:lang w:val="it-IT"/>
        </w:rPr>
        <w:t>qualità di</w:t>
      </w:r>
      <w:r w:rsidRPr="005B3A01">
        <w:rPr>
          <w:rFonts w:ascii="Arial" w:hAnsi="Arial" w:cs="Arial"/>
          <w:sz w:val="18"/>
          <w:szCs w:val="18"/>
          <w:lang w:val="it-IT"/>
        </w:rPr>
        <w:t xml:space="preserve"> [</w:t>
      </w:r>
      <w:proofErr w:type="spellStart"/>
      <w:r w:rsidRPr="005B3A01">
        <w:rPr>
          <w:rFonts w:ascii="Arial" w:hAnsi="Arial" w:cs="Arial"/>
          <w:sz w:val="18"/>
          <w:szCs w:val="18"/>
          <w:lang w:val="it-IT"/>
        </w:rPr>
        <w:t>fisica_titolo</w:t>
      </w:r>
      <w:proofErr w:type="spellEnd"/>
      <w:r w:rsidRPr="005B3A01">
        <w:rPr>
          <w:rFonts w:ascii="Arial" w:hAnsi="Arial" w:cs="Arial"/>
          <w:sz w:val="18"/>
          <w:szCs w:val="18"/>
          <w:lang w:val="it-IT"/>
        </w:rPr>
        <w:t>] dell’immobile interessato dall’intervento e di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78"/>
      </w:tblGrid>
      <w:tr w:rsidR="005B3A01" w:rsidRPr="001C60B5" w14:paraId="382C4887" w14:textId="77777777" w:rsidTr="003E5D51">
        <w:tc>
          <w:tcPr>
            <w:tcW w:w="9778" w:type="dxa"/>
          </w:tcPr>
          <w:p w14:paraId="268785FF" w14:textId="77777777" w:rsidR="005B3A01" w:rsidRPr="005B3A01" w:rsidRDefault="005B3A01" w:rsidP="003E5D51">
            <w:pPr>
              <w:autoSpaceDN w:val="0"/>
              <w:adjustRightInd w:val="0"/>
              <w:contextualSpacing/>
              <w:jc w:val="left"/>
              <w:rPr>
                <w:rFonts w:ascii="Arial" w:hAnsi="Arial" w:cs="Arial"/>
                <w:sz w:val="18"/>
                <w:szCs w:val="18"/>
                <w:lang w:val="it-IT"/>
              </w:rPr>
            </w:pPr>
            <w:r w:rsidRPr="005B3A01">
              <w:rPr>
                <w:rFonts w:ascii="Arial" w:hAnsi="Arial" w:cs="Arial"/>
                <w:sz w:val="18"/>
                <w:szCs w:val="18"/>
                <w:lang w:val="it-IT"/>
              </w:rPr>
              <w:t>[</w:t>
            </w:r>
            <w:proofErr w:type="spellStart"/>
            <w:proofErr w:type="gramStart"/>
            <w:r w:rsidRPr="005B3A01">
              <w:rPr>
                <w:rFonts w:ascii="Arial" w:hAnsi="Arial" w:cs="Arial"/>
                <w:sz w:val="18"/>
                <w:szCs w:val="18"/>
                <w:lang w:val="it-IT"/>
              </w:rPr>
              <w:t>onshow;block</w:t>
            </w:r>
            <w:proofErr w:type="spellEnd"/>
            <w:proofErr w:type="gramEnd"/>
            <w:r w:rsidRPr="005B3A01">
              <w:rPr>
                <w:rFonts w:ascii="Arial" w:hAnsi="Arial" w:cs="Arial"/>
                <w:sz w:val="18"/>
                <w:szCs w:val="18"/>
                <w:lang w:val="it-IT"/>
              </w:rPr>
              <w:t>=</w:t>
            </w:r>
            <w:proofErr w:type="spellStart"/>
            <w:r w:rsidRPr="005B3A01">
              <w:rPr>
                <w:rFonts w:ascii="Arial" w:hAnsi="Arial" w:cs="Arial"/>
                <w:sz w:val="18"/>
                <w:szCs w:val="18"/>
                <w:lang w:val="it-IT"/>
              </w:rPr>
              <w:t>tbs:row;when</w:t>
            </w:r>
            <w:proofErr w:type="spellEnd"/>
            <w:r w:rsidRPr="005B3A01">
              <w:rPr>
                <w:rFonts w:ascii="Arial" w:hAnsi="Arial" w:cs="Arial"/>
                <w:sz w:val="18"/>
                <w:szCs w:val="18"/>
                <w:lang w:val="it-IT"/>
              </w:rPr>
              <w:t xml:space="preserve"> [</w:t>
            </w:r>
            <w:proofErr w:type="spellStart"/>
            <w:r w:rsidRPr="005B3A01">
              <w:rPr>
                <w:rFonts w:ascii="Arial" w:hAnsi="Arial" w:cs="Arial"/>
                <w:sz w:val="18"/>
                <w:szCs w:val="18"/>
                <w:lang w:val="it-IT"/>
              </w:rPr>
              <w:t>titolarita_opt_key</w:t>
            </w:r>
            <w:proofErr w:type="spellEnd"/>
            <w:r w:rsidRPr="005B3A01">
              <w:rPr>
                <w:rFonts w:ascii="Arial" w:hAnsi="Arial" w:cs="Arial"/>
                <w:sz w:val="18"/>
                <w:szCs w:val="18"/>
                <w:lang w:val="it-IT"/>
              </w:rPr>
              <w:t>]='1']avere titolarità esclusiva all'esecuzione dell'intervento.</w:t>
            </w:r>
          </w:p>
        </w:tc>
      </w:tr>
      <w:tr w:rsidR="005B3A01" w:rsidRPr="001C60B5" w14:paraId="5F126A12" w14:textId="77777777" w:rsidTr="003E5D51">
        <w:tc>
          <w:tcPr>
            <w:tcW w:w="9778" w:type="dxa"/>
          </w:tcPr>
          <w:p w14:paraId="15E72210" w14:textId="77777777" w:rsidR="005B3A01" w:rsidRPr="005B3A01" w:rsidRDefault="005B3A01" w:rsidP="003E5D51">
            <w:pPr>
              <w:autoSpaceDN w:val="0"/>
              <w:adjustRightInd w:val="0"/>
              <w:contextualSpacing/>
              <w:jc w:val="left"/>
              <w:rPr>
                <w:rFonts w:ascii="Arial" w:hAnsi="Arial" w:cs="Arial"/>
                <w:sz w:val="18"/>
                <w:szCs w:val="18"/>
                <w:lang w:val="it-IT"/>
              </w:rPr>
            </w:pPr>
            <w:r w:rsidRPr="005B3A01">
              <w:rPr>
                <w:rFonts w:ascii="Arial" w:hAnsi="Arial" w:cs="Arial"/>
                <w:sz w:val="18"/>
                <w:szCs w:val="18"/>
                <w:lang w:val="it-IT"/>
              </w:rPr>
              <w:t>[</w:t>
            </w:r>
            <w:proofErr w:type="spellStart"/>
            <w:proofErr w:type="gramStart"/>
            <w:r w:rsidRPr="005B3A01">
              <w:rPr>
                <w:rFonts w:ascii="Arial" w:hAnsi="Arial" w:cs="Arial"/>
                <w:sz w:val="18"/>
                <w:szCs w:val="18"/>
                <w:lang w:val="it-IT"/>
              </w:rPr>
              <w:t>onshow;block</w:t>
            </w:r>
            <w:proofErr w:type="spellEnd"/>
            <w:proofErr w:type="gramEnd"/>
            <w:r w:rsidRPr="005B3A01">
              <w:rPr>
                <w:rFonts w:ascii="Arial" w:hAnsi="Arial" w:cs="Arial"/>
                <w:sz w:val="18"/>
                <w:szCs w:val="18"/>
                <w:lang w:val="it-IT"/>
              </w:rPr>
              <w:t>=</w:t>
            </w:r>
            <w:proofErr w:type="spellStart"/>
            <w:r w:rsidRPr="005B3A01">
              <w:rPr>
                <w:rFonts w:ascii="Arial" w:hAnsi="Arial" w:cs="Arial"/>
                <w:sz w:val="18"/>
                <w:szCs w:val="18"/>
                <w:lang w:val="it-IT"/>
              </w:rPr>
              <w:t>tbs:row;when</w:t>
            </w:r>
            <w:proofErr w:type="spellEnd"/>
            <w:r w:rsidRPr="005B3A01">
              <w:rPr>
                <w:rFonts w:ascii="Arial" w:hAnsi="Arial" w:cs="Arial"/>
                <w:sz w:val="18"/>
                <w:szCs w:val="18"/>
                <w:lang w:val="it-IT"/>
              </w:rPr>
              <w:t xml:space="preserve"> [</w:t>
            </w:r>
            <w:proofErr w:type="spellStart"/>
            <w:r w:rsidRPr="005B3A01">
              <w:rPr>
                <w:rFonts w:ascii="Arial" w:hAnsi="Arial" w:cs="Arial"/>
                <w:sz w:val="18"/>
                <w:szCs w:val="18"/>
                <w:lang w:val="it-IT"/>
              </w:rPr>
              <w:t>titolarita_opt_key</w:t>
            </w:r>
            <w:proofErr w:type="spellEnd"/>
            <w:r w:rsidRPr="005B3A01">
              <w:rPr>
                <w:rFonts w:ascii="Arial" w:hAnsi="Arial" w:cs="Arial"/>
                <w:sz w:val="18"/>
                <w:szCs w:val="18"/>
                <w:lang w:val="it-IT"/>
              </w:rPr>
              <w:t>]='2']non avere la titolarità esclusiva all'esecuzione dell'intervento, ma di disporre comunque della dichiarazione di assenso dei terzi titolari di altri diritti reali o obbligatori.</w:t>
            </w:r>
          </w:p>
        </w:tc>
      </w:tr>
    </w:tbl>
    <w:p w14:paraId="607C1F76" w14:textId="77777777" w:rsidR="005B3A01" w:rsidRDefault="005B3A01" w:rsidP="003A0126">
      <w:pPr>
        <w:rPr>
          <w:rFonts w:ascii="Arial" w:hAnsi="Arial" w:cs="Arial"/>
          <w:b/>
          <w:sz w:val="18"/>
          <w:szCs w:val="18"/>
          <w:lang w:val="it-IT"/>
        </w:rPr>
      </w:pPr>
    </w:p>
    <w:p w14:paraId="14CFD36D" w14:textId="77777777" w:rsidR="00C513F3" w:rsidRDefault="00D70D62" w:rsidP="003A0126">
      <w:pPr>
        <w:rPr>
          <w:rFonts w:ascii="Arial" w:hAnsi="Arial" w:cs="Arial"/>
          <w:b/>
          <w:sz w:val="18"/>
          <w:szCs w:val="18"/>
          <w:lang w:val="it-IT"/>
        </w:rPr>
      </w:pPr>
      <w:r>
        <w:rPr>
          <w:rFonts w:ascii="Arial" w:hAnsi="Arial" w:cs="Arial"/>
          <w:b/>
          <w:sz w:val="18"/>
          <w:szCs w:val="18"/>
          <w:lang w:val="it-IT"/>
        </w:rPr>
        <w:t>Ch</w:t>
      </w:r>
      <w:r w:rsidRPr="00D33104">
        <w:rPr>
          <w:rFonts w:ascii="Arial" w:hAnsi="Arial" w:cs="Arial"/>
          <w:b/>
          <w:sz w:val="18"/>
          <w:szCs w:val="18"/>
          <w:lang w:val="it-IT"/>
        </w:rPr>
        <w:t>e in data [</w:t>
      </w:r>
      <w:proofErr w:type="spellStart"/>
      <w:r w:rsidRPr="00D33104">
        <w:rPr>
          <w:rFonts w:ascii="Arial" w:hAnsi="Arial" w:cs="Arial"/>
          <w:b/>
          <w:sz w:val="18"/>
          <w:szCs w:val="18"/>
          <w:lang w:val="it-IT"/>
        </w:rPr>
        <w:t>data_inizio_interventi</w:t>
      </w:r>
      <w:proofErr w:type="spellEnd"/>
      <w:r w:rsidRPr="00D33104">
        <w:rPr>
          <w:rFonts w:ascii="Arial" w:hAnsi="Arial" w:cs="Arial"/>
          <w:b/>
          <w:sz w:val="18"/>
          <w:szCs w:val="18"/>
          <w:lang w:val="it-IT"/>
        </w:rPr>
        <w:t xml:space="preserve">] avranno inizio, nell’unità immobiliare di cui sopra, </w:t>
      </w:r>
      <w:r>
        <w:rPr>
          <w:rFonts w:ascii="Arial" w:hAnsi="Arial" w:cs="Arial"/>
          <w:b/>
          <w:sz w:val="18"/>
          <w:szCs w:val="18"/>
          <w:lang w:val="it-IT"/>
        </w:rPr>
        <w:t>i</w:t>
      </w:r>
      <w:r w:rsidRPr="00D33104">
        <w:rPr>
          <w:rFonts w:ascii="Arial" w:hAnsi="Arial" w:cs="Arial"/>
          <w:b/>
          <w:sz w:val="18"/>
          <w:szCs w:val="18"/>
          <w:lang w:val="it-IT"/>
        </w:rPr>
        <w:t xml:space="preserve"> seguenti interventi</w:t>
      </w:r>
      <w:r>
        <w:rPr>
          <w:rFonts w:ascii="Arial" w:hAnsi="Arial" w:cs="Arial"/>
          <w:b/>
          <w:sz w:val="18"/>
          <w:szCs w:val="18"/>
          <w:lang w:val="it-IT"/>
        </w:rPr>
        <w:t xml:space="preserve"> previsti: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78"/>
      </w:tblGrid>
      <w:tr w:rsidR="00D70D62" w:rsidRPr="001C60B5" w14:paraId="79BFB9B9" w14:textId="77777777" w:rsidTr="003A0126">
        <w:tc>
          <w:tcPr>
            <w:tcW w:w="9778" w:type="dxa"/>
          </w:tcPr>
          <w:p w14:paraId="03EEC31C" w14:textId="77777777" w:rsidR="00D70D62" w:rsidRDefault="00D70D62" w:rsidP="003A0126">
            <w:pPr>
              <w:jc w:val="left"/>
              <w:rPr>
                <w:lang w:val="it-IT"/>
              </w:rPr>
            </w:pPr>
            <w:r>
              <w:rPr>
                <w:rFonts w:ascii="Arial" w:hAnsi="Arial" w:cs="Arial"/>
                <w:sz w:val="18"/>
                <w:szCs w:val="18"/>
                <w:lang w:val="it-IT" w:eastAsia="it-IT"/>
              </w:rPr>
              <w:t>[</w:t>
            </w:r>
            <w:proofErr w:type="spellStart"/>
            <w:r w:rsidRPr="00D70D62">
              <w:rPr>
                <w:rFonts w:ascii="Arial" w:hAnsi="Arial" w:cs="Arial"/>
                <w:sz w:val="18"/>
                <w:szCs w:val="18"/>
                <w:lang w:val="it-IT" w:eastAsia="it-IT"/>
              </w:rPr>
              <w:t>interventi_edilizia_libera_</w:t>
            </w:r>
            <w:proofErr w:type="gramStart"/>
            <w:r w:rsidRPr="00D70D62">
              <w:rPr>
                <w:rFonts w:ascii="Arial" w:hAnsi="Arial" w:cs="Arial"/>
                <w:sz w:val="18"/>
                <w:szCs w:val="18"/>
                <w:lang w:val="it-IT" w:eastAsia="it-IT"/>
              </w:rPr>
              <w:t>descrizione</w:t>
            </w:r>
            <w:r w:rsidRPr="003F2FE7">
              <w:rPr>
                <w:rFonts w:ascii="Arial" w:hAnsi="Arial" w:cs="Arial"/>
                <w:sz w:val="18"/>
                <w:szCs w:val="18"/>
                <w:lang w:val="it-IT" w:eastAsia="it-IT"/>
              </w:rPr>
              <w:t>;strconv</w:t>
            </w:r>
            <w:proofErr w:type="spellEnd"/>
            <w:proofErr w:type="gramEnd"/>
            <w:r w:rsidRPr="003F2FE7">
              <w:rPr>
                <w:rFonts w:ascii="Arial" w:hAnsi="Arial" w:cs="Arial"/>
                <w:sz w:val="18"/>
                <w:szCs w:val="18"/>
                <w:lang w:val="it-IT" w:eastAsia="it-IT"/>
              </w:rPr>
              <w:t>=no]</w:t>
            </w:r>
          </w:p>
        </w:tc>
      </w:tr>
    </w:tbl>
    <w:p w14:paraId="4B44E305" w14:textId="77777777" w:rsidR="00D70D62" w:rsidRDefault="00D70D62" w:rsidP="00C513F3">
      <w:pPr>
        <w:rPr>
          <w:lang w:val="it-IT"/>
        </w:rPr>
      </w:pPr>
    </w:p>
    <w:p w14:paraId="2CC6178D" w14:textId="77777777" w:rsidR="00D70D62" w:rsidRPr="00A6005C" w:rsidRDefault="00D70D62" w:rsidP="00D70D62">
      <w:pPr>
        <w:autoSpaceDN w:val="0"/>
        <w:adjustRightInd w:val="0"/>
        <w:contextualSpacing/>
        <w:rPr>
          <w:rFonts w:ascii="Arial" w:hAnsi="Arial" w:cs="Arial"/>
          <w:b/>
          <w:sz w:val="18"/>
          <w:szCs w:val="18"/>
          <w:lang w:val="it-IT"/>
        </w:rPr>
      </w:pPr>
      <w:r w:rsidRPr="00A6005C">
        <w:rPr>
          <w:rFonts w:ascii="Arial" w:hAnsi="Arial" w:cs="Arial"/>
          <w:b/>
          <w:sz w:val="18"/>
          <w:szCs w:val="18"/>
          <w:lang w:val="it-IT"/>
        </w:rPr>
        <w:t>Che gli interventi riguardano: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78"/>
      </w:tblGrid>
      <w:tr w:rsidR="00D70D62" w:rsidRPr="00C4275A" w14:paraId="0E49B6B9" w14:textId="77777777" w:rsidTr="004A1B75">
        <w:tc>
          <w:tcPr>
            <w:tcW w:w="9778" w:type="dxa"/>
          </w:tcPr>
          <w:p w14:paraId="468242CE" w14:textId="77777777" w:rsidR="00D70D62" w:rsidRPr="00C4275A" w:rsidRDefault="00D70D62" w:rsidP="00C4275A">
            <w:pPr>
              <w:autoSpaceDN w:val="0"/>
              <w:adjustRightInd w:val="0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C4275A">
              <w:rPr>
                <w:rFonts w:ascii="Arial" w:hAnsi="Arial" w:cs="Arial"/>
                <w:b/>
                <w:sz w:val="18"/>
                <w:szCs w:val="18"/>
                <w:lang w:eastAsia="it-IT"/>
              </w:rPr>
              <w:t xml:space="preserve">X </w:t>
            </w:r>
            <w:r w:rsidRPr="00C4275A">
              <w:rPr>
                <w:rFonts w:ascii="Arial" w:hAnsi="Arial" w:cs="Arial"/>
                <w:sz w:val="18"/>
                <w:szCs w:val="18"/>
                <w:lang w:eastAsia="it-IT"/>
              </w:rPr>
              <w:t>[</w:t>
            </w:r>
            <w:proofErr w:type="spellStart"/>
            <w:proofErr w:type="gramStart"/>
            <w:r w:rsidR="00C4275A" w:rsidRPr="00C4275A">
              <w:rPr>
                <w:rFonts w:ascii="Arial" w:hAnsi="Arial" w:cs="Arial"/>
                <w:sz w:val="18"/>
                <w:szCs w:val="18"/>
                <w:lang w:eastAsia="it-IT"/>
              </w:rPr>
              <w:t>tipo_opere_opt</w:t>
            </w:r>
            <w:r w:rsidRPr="00C4275A">
              <w:rPr>
                <w:rFonts w:ascii="Arial" w:hAnsi="Arial" w:cs="Arial"/>
                <w:sz w:val="18"/>
                <w:szCs w:val="18"/>
                <w:lang w:eastAsia="it-IT"/>
              </w:rPr>
              <w:t>.val;block</w:t>
            </w:r>
            <w:proofErr w:type="spellEnd"/>
            <w:proofErr w:type="gramEnd"/>
            <w:r w:rsidRPr="00C4275A">
              <w:rPr>
                <w:rFonts w:ascii="Arial" w:hAnsi="Arial" w:cs="Arial"/>
                <w:sz w:val="18"/>
                <w:szCs w:val="18"/>
                <w:lang w:eastAsia="it-IT"/>
              </w:rPr>
              <w:t>=</w:t>
            </w:r>
            <w:proofErr w:type="spellStart"/>
            <w:r w:rsidRPr="00C4275A">
              <w:rPr>
                <w:rFonts w:ascii="Arial" w:hAnsi="Arial" w:cs="Arial"/>
                <w:sz w:val="18"/>
                <w:szCs w:val="18"/>
                <w:lang w:eastAsia="it-IT"/>
              </w:rPr>
              <w:t>tbs:row</w:t>
            </w:r>
            <w:proofErr w:type="spellEnd"/>
            <w:r w:rsidRPr="00C4275A">
              <w:rPr>
                <w:rFonts w:ascii="Arial" w:hAnsi="Arial" w:cs="Arial"/>
                <w:sz w:val="18"/>
                <w:szCs w:val="18"/>
                <w:lang w:eastAsia="it-IT"/>
              </w:rPr>
              <w:t>]</w:t>
            </w:r>
          </w:p>
        </w:tc>
      </w:tr>
    </w:tbl>
    <w:p w14:paraId="3CF3A189" w14:textId="77777777" w:rsidR="00327A03" w:rsidRPr="007748D5" w:rsidRDefault="00D70D62" w:rsidP="00C4275A">
      <w:pPr>
        <w:autoSpaceDN w:val="0"/>
        <w:adjustRightInd w:val="0"/>
        <w:contextualSpacing/>
        <w:rPr>
          <w:rFonts w:ascii="Arial" w:hAnsi="Arial" w:cs="Arial"/>
          <w:sz w:val="18"/>
          <w:szCs w:val="18"/>
        </w:rPr>
      </w:pPr>
      <w:r w:rsidRPr="00C4275A">
        <w:rPr>
          <w:rFonts w:ascii="Arial" w:hAnsi="Arial" w:cs="Arial"/>
          <w:sz w:val="18"/>
          <w:szCs w:val="18"/>
        </w:rPr>
        <w:t xml:space="preserve"> </w:t>
      </w:r>
    </w:p>
    <w:p w14:paraId="6988E5CD" w14:textId="77777777" w:rsidR="00C513F3" w:rsidRPr="00A6005C" w:rsidRDefault="00C4275A" w:rsidP="00C4275A">
      <w:pPr>
        <w:autoSpaceDN w:val="0"/>
        <w:adjustRightInd w:val="0"/>
        <w:contextualSpacing/>
        <w:rPr>
          <w:rFonts w:ascii="Arial" w:hAnsi="Arial" w:cs="Arial"/>
          <w:b/>
          <w:sz w:val="18"/>
          <w:szCs w:val="18"/>
          <w:lang w:val="it-IT"/>
        </w:rPr>
      </w:pPr>
      <w:r w:rsidRPr="00A6005C">
        <w:rPr>
          <w:rFonts w:ascii="Arial" w:hAnsi="Arial" w:cs="Arial"/>
          <w:b/>
          <w:sz w:val="18"/>
          <w:szCs w:val="18"/>
          <w:lang w:val="it-IT"/>
        </w:rPr>
        <w:t xml:space="preserve">Che gli interventi sopra descritti sono riconducibili alle casistiche </w:t>
      </w:r>
      <w:r w:rsidR="0036648D" w:rsidRPr="00A6005C">
        <w:rPr>
          <w:rFonts w:ascii="Arial" w:hAnsi="Arial" w:cs="Arial"/>
          <w:b/>
          <w:sz w:val="18"/>
          <w:szCs w:val="18"/>
          <w:lang w:val="it-IT"/>
        </w:rPr>
        <w:t>sotto riportate</w:t>
      </w:r>
      <w:r w:rsidRPr="00A6005C">
        <w:rPr>
          <w:rFonts w:ascii="Arial" w:hAnsi="Arial" w:cs="Arial"/>
          <w:b/>
          <w:sz w:val="18"/>
          <w:szCs w:val="18"/>
          <w:lang w:val="it-IT"/>
        </w:rPr>
        <w:t>:</w:t>
      </w:r>
    </w:p>
    <w:p w14:paraId="43E4CBEE" w14:textId="77777777" w:rsidR="004A1B75" w:rsidRPr="00C4275A" w:rsidRDefault="004A1B75" w:rsidP="00C4275A">
      <w:pPr>
        <w:autoSpaceDN w:val="0"/>
        <w:adjustRightInd w:val="0"/>
        <w:contextualSpacing/>
        <w:rPr>
          <w:lang w:val="it-IT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78"/>
      </w:tblGrid>
      <w:tr w:rsidR="00C4275A" w:rsidRPr="0036648D" w14:paraId="5AF5881C" w14:textId="77777777" w:rsidTr="008B3A95">
        <w:tc>
          <w:tcPr>
            <w:tcW w:w="9778" w:type="dxa"/>
          </w:tcPr>
          <w:p w14:paraId="3B7036DD" w14:textId="77777777" w:rsidR="00C4275A" w:rsidRPr="00C4275A" w:rsidRDefault="00327A03" w:rsidP="00C4275A">
            <w:pPr>
              <w:autoSpaceDN w:val="0"/>
              <w:adjustRightInd w:val="0"/>
              <w:contextualSpacing/>
              <w:jc w:val="left"/>
              <w:rPr>
                <w:lang w:val="it-IT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val="it-IT"/>
              </w:rPr>
              <w:t xml:space="preserve"> - </w:t>
            </w:r>
            <w:r w:rsidR="00C4275A" w:rsidRPr="00C4275A">
              <w:rPr>
                <w:rFonts w:ascii="Arial" w:hAnsi="Arial" w:cs="Arial"/>
                <w:b/>
                <w:bCs/>
                <w:sz w:val="18"/>
                <w:szCs w:val="18"/>
                <w:lang w:val="it-IT"/>
              </w:rPr>
              <w:t>Edilizia Libera (d.P.R. n. 380/2001,</w:t>
            </w:r>
            <w:r w:rsidR="0036648D">
              <w:rPr>
                <w:rFonts w:ascii="Arial" w:hAnsi="Arial" w:cs="Arial"/>
                <w:b/>
                <w:bCs/>
                <w:sz w:val="18"/>
                <w:szCs w:val="18"/>
                <w:lang w:val="it-IT"/>
              </w:rPr>
              <w:t xml:space="preserve"> </w:t>
            </w:r>
            <w:r w:rsidR="00C4275A" w:rsidRPr="00C4275A">
              <w:rPr>
                <w:rFonts w:ascii="Arial" w:hAnsi="Arial" w:cs="Arial"/>
                <w:b/>
                <w:bCs/>
                <w:sz w:val="18"/>
                <w:szCs w:val="18"/>
                <w:lang w:val="it-IT"/>
              </w:rPr>
              <w:t xml:space="preserve">art. 6 comma 1, lett. a); art.3, comma 1, lett. a) </w:t>
            </w:r>
            <w:r w:rsidR="00C4275A" w:rsidRPr="00C4275A">
              <w:rPr>
                <w:rFonts w:ascii="Arial" w:hAnsi="Arial" w:cs="Arial" w:hint="eastAsia"/>
                <w:b/>
                <w:bCs/>
                <w:sz w:val="18"/>
                <w:szCs w:val="18"/>
                <w:lang w:val="it-IT"/>
              </w:rPr>
              <w:t>–</w:t>
            </w:r>
            <w:r w:rsidR="00C4275A" w:rsidRPr="00C4275A">
              <w:rPr>
                <w:rFonts w:ascii="Arial" w:hAnsi="Arial" w:cs="Arial"/>
                <w:b/>
                <w:bCs/>
                <w:sz w:val="18"/>
                <w:szCs w:val="18"/>
                <w:lang w:val="it-IT"/>
              </w:rPr>
              <w:t xml:space="preserve"> Manutenzione ordinaria:</w:t>
            </w:r>
            <w:r w:rsidR="00C4275A" w:rsidRPr="00C4275A">
              <w:rPr>
                <w:rFonts w:ascii="Arial" w:hAnsi="Arial" w:cs="Arial"/>
                <w:sz w:val="18"/>
                <w:szCs w:val="18"/>
                <w:lang w:val="it-IT"/>
              </w:rPr>
              <w:t xml:space="preserve"> Interventi edilizi che riguardano le opere di riparazione, rinnovamento e sostituzione delle finiture degli edifici e quelle necessarie ad integrare o mantenere in efficienza gli impianti tecnologici esistenti (d.lgs. n. 222/2016, </w:t>
            </w:r>
            <w:proofErr w:type="spellStart"/>
            <w:r w:rsidR="00C4275A" w:rsidRPr="00C4275A">
              <w:rPr>
                <w:rFonts w:ascii="Arial" w:hAnsi="Arial" w:cs="Arial"/>
                <w:sz w:val="18"/>
                <w:szCs w:val="18"/>
                <w:lang w:val="it-IT"/>
              </w:rPr>
              <w:t>Tab</w:t>
            </w:r>
            <w:proofErr w:type="spellEnd"/>
            <w:r w:rsidR="00C4275A" w:rsidRPr="00C4275A">
              <w:rPr>
                <w:rFonts w:ascii="Arial" w:hAnsi="Arial" w:cs="Arial"/>
                <w:sz w:val="18"/>
                <w:szCs w:val="18"/>
                <w:lang w:val="it-IT"/>
              </w:rPr>
              <w:t>. A, Sezione II Edilizia - attività 1)</w:t>
            </w:r>
          </w:p>
        </w:tc>
      </w:tr>
      <w:tr w:rsidR="00C4275A" w:rsidRPr="00C4275A" w14:paraId="24EDB272" w14:textId="77777777" w:rsidTr="008B3A95">
        <w:tc>
          <w:tcPr>
            <w:tcW w:w="9778" w:type="dxa"/>
          </w:tcPr>
          <w:p w14:paraId="1873937C" w14:textId="77777777" w:rsidR="00C4275A" w:rsidRPr="00C4275A" w:rsidRDefault="00C4275A" w:rsidP="00C513F3">
            <w:r w:rsidRPr="00C4275A">
              <w:rPr>
                <w:rFonts w:ascii="Arial" w:hAnsi="Arial" w:cs="Arial"/>
                <w:sz w:val="18"/>
                <w:szCs w:val="18"/>
                <w:lang w:eastAsia="it-IT"/>
              </w:rPr>
              <w:t>[</w:t>
            </w:r>
            <w:proofErr w:type="spellStart"/>
            <w:proofErr w:type="gramStart"/>
            <w:r w:rsidRPr="00C4275A">
              <w:rPr>
                <w:rFonts w:ascii="Arial" w:hAnsi="Arial" w:cs="Arial"/>
                <w:sz w:val="18"/>
                <w:szCs w:val="18"/>
                <w:lang w:eastAsia="it-IT"/>
              </w:rPr>
              <w:t>manutenzione_ordinaria_opt.val;block</w:t>
            </w:r>
            <w:proofErr w:type="spellEnd"/>
            <w:proofErr w:type="gramEnd"/>
            <w:r w:rsidRPr="00C4275A">
              <w:rPr>
                <w:rFonts w:ascii="Arial" w:hAnsi="Arial" w:cs="Arial"/>
                <w:sz w:val="18"/>
                <w:szCs w:val="18"/>
                <w:lang w:eastAsia="it-IT"/>
              </w:rPr>
              <w:t>=</w:t>
            </w:r>
            <w:proofErr w:type="spellStart"/>
            <w:r w:rsidRPr="00C4275A">
              <w:rPr>
                <w:rFonts w:ascii="Arial" w:hAnsi="Arial" w:cs="Arial"/>
                <w:sz w:val="18"/>
                <w:szCs w:val="18"/>
                <w:lang w:eastAsia="it-IT"/>
              </w:rPr>
              <w:t>tbs:row</w:t>
            </w:r>
            <w:proofErr w:type="spellEnd"/>
            <w:r w:rsidRPr="00C4275A">
              <w:rPr>
                <w:rFonts w:ascii="Arial" w:hAnsi="Arial" w:cs="Arial"/>
                <w:sz w:val="18"/>
                <w:szCs w:val="18"/>
                <w:lang w:eastAsia="it-IT"/>
              </w:rPr>
              <w:t>]</w:t>
            </w:r>
          </w:p>
        </w:tc>
      </w:tr>
      <w:tr w:rsidR="00327A03" w:rsidRPr="001C60B5" w14:paraId="2EBD6CD2" w14:textId="77777777" w:rsidTr="008B3A95">
        <w:tc>
          <w:tcPr>
            <w:tcW w:w="9778" w:type="dxa"/>
          </w:tcPr>
          <w:p w14:paraId="4DE3944F" w14:textId="77777777" w:rsidR="00327A03" w:rsidRPr="00327A03" w:rsidRDefault="00327A03" w:rsidP="00AD1C59">
            <w:pPr>
              <w:rPr>
                <w:rFonts w:ascii="Arial" w:hAnsi="Arial" w:cs="Arial"/>
                <w:sz w:val="18"/>
                <w:szCs w:val="18"/>
                <w:lang w:val="it-IT" w:eastAsia="it-IT"/>
              </w:rPr>
            </w:pPr>
            <w:r w:rsidRPr="00327A03">
              <w:rPr>
                <w:rFonts w:ascii="Arial" w:hAnsi="Arial" w:cs="Arial"/>
                <w:sz w:val="16"/>
                <w:szCs w:val="16"/>
                <w:lang w:val="it-IT" w:eastAsia="it-IT"/>
              </w:rPr>
              <w:t>[</w:t>
            </w:r>
            <w:proofErr w:type="spellStart"/>
            <w:r>
              <w:rPr>
                <w:rFonts w:ascii="Arial" w:hAnsi="Arial" w:cs="Arial"/>
                <w:sz w:val="16"/>
                <w:szCs w:val="16"/>
                <w:lang w:val="it-IT" w:eastAsia="it-IT"/>
              </w:rPr>
              <w:t>manutenzione_or</w:t>
            </w:r>
            <w:r w:rsidR="00AD1C59">
              <w:rPr>
                <w:rFonts w:ascii="Arial" w:hAnsi="Arial" w:cs="Arial"/>
                <w:sz w:val="16"/>
                <w:szCs w:val="16"/>
                <w:lang w:val="it-IT" w:eastAsia="it-IT"/>
              </w:rPr>
              <w:t>di</w:t>
            </w:r>
            <w:r>
              <w:rPr>
                <w:rFonts w:ascii="Arial" w:hAnsi="Arial" w:cs="Arial"/>
                <w:sz w:val="16"/>
                <w:szCs w:val="16"/>
                <w:lang w:val="it-IT" w:eastAsia="it-IT"/>
              </w:rPr>
              <w:t>naria</w:t>
            </w:r>
            <w:r w:rsidRPr="00327A03">
              <w:rPr>
                <w:rFonts w:ascii="Arial" w:hAnsi="Arial" w:cs="Arial"/>
                <w:sz w:val="16"/>
                <w:szCs w:val="16"/>
                <w:lang w:val="it-IT" w:eastAsia="it-IT"/>
              </w:rPr>
              <w:t>_</w:t>
            </w:r>
            <w:proofErr w:type="gramStart"/>
            <w:r w:rsidRPr="00327A03">
              <w:rPr>
                <w:rFonts w:ascii="Arial" w:hAnsi="Arial" w:cs="Arial"/>
                <w:sz w:val="16"/>
                <w:szCs w:val="16"/>
                <w:lang w:val="it-IT" w:eastAsia="it-IT"/>
              </w:rPr>
              <w:t>opt;block</w:t>
            </w:r>
            <w:proofErr w:type="spellEnd"/>
            <w:proofErr w:type="gramEnd"/>
            <w:r w:rsidRPr="00327A03">
              <w:rPr>
                <w:rFonts w:ascii="Arial" w:hAnsi="Arial" w:cs="Arial"/>
                <w:sz w:val="16"/>
                <w:szCs w:val="16"/>
                <w:lang w:val="it-IT" w:eastAsia="it-IT"/>
              </w:rPr>
              <w:t>=</w:t>
            </w:r>
            <w:proofErr w:type="spellStart"/>
            <w:r w:rsidRPr="00327A03">
              <w:rPr>
                <w:rFonts w:ascii="Arial" w:hAnsi="Arial" w:cs="Arial"/>
                <w:sz w:val="16"/>
                <w:szCs w:val="16"/>
                <w:lang w:val="it-IT" w:eastAsia="it-IT"/>
              </w:rPr>
              <w:t>tbs:row;nodata</w:t>
            </w:r>
            <w:proofErr w:type="spellEnd"/>
            <w:r w:rsidRPr="00327A03">
              <w:rPr>
                <w:rFonts w:ascii="Arial" w:hAnsi="Arial" w:cs="Arial"/>
                <w:sz w:val="16"/>
                <w:szCs w:val="16"/>
                <w:lang w:val="it-IT" w:eastAsia="it-IT"/>
              </w:rPr>
              <w:t>]</w:t>
            </w:r>
            <w:r w:rsidRPr="00327A03">
              <w:rPr>
                <w:rFonts w:ascii="Arial" w:hAnsi="Arial" w:cs="Arial"/>
                <w:b/>
                <w:i/>
                <w:sz w:val="16"/>
                <w:szCs w:val="16"/>
                <w:lang w:val="it-IT" w:eastAsia="it-IT"/>
              </w:rPr>
              <w:t>nessuna opera prevista</w:t>
            </w:r>
          </w:p>
        </w:tc>
      </w:tr>
    </w:tbl>
    <w:p w14:paraId="34049120" w14:textId="77777777" w:rsidR="00C513F3" w:rsidRDefault="00C513F3" w:rsidP="00C513F3">
      <w:pPr>
        <w:rPr>
          <w:lang w:val="it-IT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78"/>
      </w:tblGrid>
      <w:tr w:rsidR="00C4275A" w:rsidRPr="0036648D" w14:paraId="74F60D68" w14:textId="77777777" w:rsidTr="00EA37C3">
        <w:tc>
          <w:tcPr>
            <w:tcW w:w="9778" w:type="dxa"/>
          </w:tcPr>
          <w:p w14:paraId="2E40547D" w14:textId="77777777" w:rsidR="00C4275A" w:rsidRPr="00C4275A" w:rsidRDefault="00327A03" w:rsidP="006C4D23">
            <w:pPr>
              <w:autoSpaceDN w:val="0"/>
              <w:adjustRightInd w:val="0"/>
              <w:contextualSpacing/>
              <w:jc w:val="left"/>
              <w:rPr>
                <w:lang w:val="it-IT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val="it-IT"/>
              </w:rPr>
              <w:t xml:space="preserve">- </w:t>
            </w:r>
            <w:r w:rsidR="00C4275A" w:rsidRPr="00C4275A">
              <w:rPr>
                <w:rFonts w:ascii="Arial" w:hAnsi="Arial" w:cs="Arial"/>
                <w:b/>
                <w:bCs/>
                <w:sz w:val="18"/>
                <w:szCs w:val="18"/>
                <w:lang w:val="it-IT"/>
              </w:rPr>
              <w:t>Edilizia Libera (d.P.R. n. 380/2001,</w:t>
            </w:r>
            <w:r w:rsidR="0036648D">
              <w:rPr>
                <w:rFonts w:ascii="Arial" w:hAnsi="Arial" w:cs="Arial"/>
                <w:b/>
                <w:bCs/>
                <w:sz w:val="18"/>
                <w:szCs w:val="18"/>
                <w:lang w:val="it-IT"/>
              </w:rPr>
              <w:t xml:space="preserve"> </w:t>
            </w:r>
            <w:r w:rsidR="00C4275A" w:rsidRPr="00C4275A">
              <w:rPr>
                <w:rFonts w:ascii="Arial" w:hAnsi="Arial" w:cs="Arial"/>
                <w:b/>
                <w:bCs/>
                <w:sz w:val="18"/>
                <w:szCs w:val="18"/>
                <w:lang w:val="it-IT"/>
              </w:rPr>
              <w:t>art. 6</w:t>
            </w:r>
            <w:r w:rsidR="0036648D">
              <w:rPr>
                <w:rFonts w:ascii="Arial" w:hAnsi="Arial" w:cs="Arial"/>
                <w:b/>
                <w:bCs/>
                <w:sz w:val="18"/>
                <w:szCs w:val="18"/>
                <w:lang w:val="it-IT"/>
              </w:rPr>
              <w:t>,</w:t>
            </w:r>
            <w:r w:rsidR="00C4275A" w:rsidRPr="00C4275A">
              <w:rPr>
                <w:rFonts w:ascii="Arial" w:hAnsi="Arial" w:cs="Arial"/>
                <w:b/>
                <w:bCs/>
                <w:sz w:val="18"/>
                <w:szCs w:val="18"/>
                <w:lang w:val="it-IT"/>
              </w:rPr>
              <w:t xml:space="preserve"> comma 1, lett. a-bis)</w:t>
            </w:r>
            <w:r w:rsidR="00C4275A" w:rsidRPr="00FE2EE0">
              <w:rPr>
                <w:rFonts w:ascii="Arial" w:hAnsi="Arial" w:cs="Arial"/>
                <w:b/>
                <w:bCs/>
                <w:sz w:val="18"/>
                <w:szCs w:val="18"/>
                <w:lang w:val="it-IT"/>
              </w:rPr>
              <w:t xml:space="preserve"> </w:t>
            </w:r>
            <w:r w:rsidR="00C4275A" w:rsidRPr="00C4275A">
              <w:rPr>
                <w:rFonts w:ascii="Arial" w:hAnsi="Arial" w:cs="Arial" w:hint="eastAsia"/>
                <w:b/>
                <w:sz w:val="18"/>
                <w:szCs w:val="18"/>
                <w:lang w:val="it-IT"/>
              </w:rPr>
              <w:t>–</w:t>
            </w:r>
            <w:r w:rsidR="00C4275A" w:rsidRPr="00C4275A">
              <w:rPr>
                <w:rFonts w:ascii="Arial" w:hAnsi="Arial" w:cs="Arial"/>
                <w:b/>
                <w:sz w:val="18"/>
                <w:szCs w:val="18"/>
                <w:lang w:val="it-IT"/>
              </w:rPr>
              <w:t xml:space="preserve"> Pompe di calore di potenza termica utile nominale inferiore a 12 kW: </w:t>
            </w:r>
            <w:r w:rsidR="00C4275A" w:rsidRPr="00C4275A">
              <w:rPr>
                <w:rFonts w:ascii="Arial" w:hAnsi="Arial" w:cs="Arial"/>
                <w:sz w:val="18"/>
                <w:szCs w:val="18"/>
                <w:lang w:val="it-IT"/>
              </w:rPr>
              <w:t>Interventi di installazione delle pompe di calore aria-aria di potenza termica utile nominale inferiore a 12 kW</w:t>
            </w:r>
            <w:r w:rsidR="0036648D">
              <w:rPr>
                <w:rFonts w:ascii="Arial" w:hAnsi="Arial" w:cs="Arial"/>
                <w:sz w:val="18"/>
                <w:szCs w:val="18"/>
                <w:lang w:val="it-IT"/>
              </w:rPr>
              <w:t xml:space="preserve"> </w:t>
            </w:r>
            <w:r w:rsidR="00C4275A" w:rsidRPr="00C4275A">
              <w:rPr>
                <w:rFonts w:ascii="Arial" w:hAnsi="Arial" w:cs="Arial"/>
                <w:sz w:val="18"/>
                <w:szCs w:val="18"/>
                <w:lang w:val="it-IT"/>
              </w:rPr>
              <w:t xml:space="preserve">(d.lgs. n. 222/2016, </w:t>
            </w:r>
            <w:proofErr w:type="spellStart"/>
            <w:r w:rsidR="00C4275A" w:rsidRPr="00C4275A">
              <w:rPr>
                <w:rFonts w:ascii="Arial" w:hAnsi="Arial" w:cs="Arial"/>
                <w:sz w:val="18"/>
                <w:szCs w:val="18"/>
                <w:lang w:val="it-IT"/>
              </w:rPr>
              <w:t>Tab</w:t>
            </w:r>
            <w:proofErr w:type="spellEnd"/>
            <w:r w:rsidR="00C4275A" w:rsidRPr="00C4275A">
              <w:rPr>
                <w:rFonts w:ascii="Arial" w:hAnsi="Arial" w:cs="Arial"/>
                <w:sz w:val="18"/>
                <w:szCs w:val="18"/>
                <w:lang w:val="it-IT"/>
              </w:rPr>
              <w:t>. A, Sezione</w:t>
            </w:r>
            <w:r>
              <w:rPr>
                <w:rFonts w:ascii="Arial" w:hAnsi="Arial" w:cs="Arial"/>
                <w:sz w:val="18"/>
                <w:szCs w:val="18"/>
                <w:lang w:val="it-IT"/>
              </w:rPr>
              <w:t xml:space="preserve"> -</w:t>
            </w:r>
            <w:r w:rsidR="00C4275A" w:rsidRPr="00C4275A">
              <w:rPr>
                <w:rFonts w:ascii="Arial" w:hAnsi="Arial" w:cs="Arial"/>
                <w:sz w:val="18"/>
                <w:szCs w:val="18"/>
                <w:lang w:val="it-IT"/>
              </w:rPr>
              <w:t xml:space="preserve"> II Edilizia-attività 2)</w:t>
            </w:r>
          </w:p>
        </w:tc>
      </w:tr>
      <w:tr w:rsidR="00C4275A" w:rsidRPr="00C4275A" w14:paraId="62FD4566" w14:textId="77777777" w:rsidTr="00EA37C3">
        <w:tc>
          <w:tcPr>
            <w:tcW w:w="9778" w:type="dxa"/>
          </w:tcPr>
          <w:p w14:paraId="1E6D525C" w14:textId="77777777" w:rsidR="00C4275A" w:rsidRPr="00C4275A" w:rsidRDefault="00C4275A" w:rsidP="00C4275A">
            <w:r w:rsidRPr="00C4275A">
              <w:rPr>
                <w:rFonts w:ascii="Arial" w:hAnsi="Arial" w:cs="Arial"/>
                <w:sz w:val="18"/>
                <w:szCs w:val="18"/>
                <w:lang w:eastAsia="it-IT"/>
              </w:rPr>
              <w:t>[</w:t>
            </w:r>
            <w:proofErr w:type="spellStart"/>
            <w:proofErr w:type="gram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pompe_calore</w:t>
            </w:r>
            <w:r w:rsidRPr="00C4275A">
              <w:rPr>
                <w:rFonts w:ascii="Arial" w:hAnsi="Arial" w:cs="Arial"/>
                <w:sz w:val="18"/>
                <w:szCs w:val="18"/>
                <w:lang w:eastAsia="it-IT"/>
              </w:rPr>
              <w:t>_opt.val;block</w:t>
            </w:r>
            <w:proofErr w:type="spellEnd"/>
            <w:proofErr w:type="gramEnd"/>
            <w:r w:rsidRPr="00C4275A">
              <w:rPr>
                <w:rFonts w:ascii="Arial" w:hAnsi="Arial" w:cs="Arial"/>
                <w:sz w:val="18"/>
                <w:szCs w:val="18"/>
                <w:lang w:eastAsia="it-IT"/>
              </w:rPr>
              <w:t>=</w:t>
            </w:r>
            <w:proofErr w:type="spellStart"/>
            <w:r w:rsidRPr="00C4275A">
              <w:rPr>
                <w:rFonts w:ascii="Arial" w:hAnsi="Arial" w:cs="Arial"/>
                <w:sz w:val="18"/>
                <w:szCs w:val="18"/>
                <w:lang w:eastAsia="it-IT"/>
              </w:rPr>
              <w:t>tbs:row</w:t>
            </w:r>
            <w:proofErr w:type="spellEnd"/>
            <w:r w:rsidRPr="00C4275A">
              <w:rPr>
                <w:rFonts w:ascii="Arial" w:hAnsi="Arial" w:cs="Arial"/>
                <w:sz w:val="18"/>
                <w:szCs w:val="18"/>
                <w:lang w:eastAsia="it-IT"/>
              </w:rPr>
              <w:t>]</w:t>
            </w:r>
          </w:p>
        </w:tc>
      </w:tr>
      <w:tr w:rsidR="00872266" w:rsidRPr="001C60B5" w14:paraId="5222BFA5" w14:textId="77777777" w:rsidTr="008B3A95">
        <w:trPr>
          <w:trHeight w:val="162"/>
        </w:trPr>
        <w:tc>
          <w:tcPr>
            <w:tcW w:w="9778" w:type="dxa"/>
          </w:tcPr>
          <w:p w14:paraId="295C39D1" w14:textId="77777777" w:rsidR="00872266" w:rsidRPr="00327A03" w:rsidRDefault="00872266" w:rsidP="007D5539">
            <w:pPr>
              <w:rPr>
                <w:sz w:val="16"/>
                <w:szCs w:val="16"/>
                <w:lang w:val="it-IT"/>
              </w:rPr>
            </w:pPr>
            <w:r w:rsidRPr="00327A03">
              <w:rPr>
                <w:rFonts w:ascii="Arial" w:hAnsi="Arial" w:cs="Arial"/>
                <w:sz w:val="16"/>
                <w:szCs w:val="16"/>
                <w:lang w:val="it-IT" w:eastAsia="it-IT"/>
              </w:rPr>
              <w:t>[</w:t>
            </w:r>
            <w:proofErr w:type="spellStart"/>
            <w:r w:rsidRPr="00327A03">
              <w:rPr>
                <w:rFonts w:ascii="Arial" w:hAnsi="Arial" w:cs="Arial"/>
                <w:sz w:val="16"/>
                <w:szCs w:val="16"/>
                <w:lang w:val="it-IT" w:eastAsia="it-IT"/>
              </w:rPr>
              <w:t>pompe_calore_</w:t>
            </w:r>
            <w:proofErr w:type="gramStart"/>
            <w:r w:rsidRPr="00327A03">
              <w:rPr>
                <w:rFonts w:ascii="Arial" w:hAnsi="Arial" w:cs="Arial"/>
                <w:sz w:val="16"/>
                <w:szCs w:val="16"/>
                <w:lang w:val="it-IT" w:eastAsia="it-IT"/>
              </w:rPr>
              <w:t>opt;block</w:t>
            </w:r>
            <w:proofErr w:type="spellEnd"/>
            <w:proofErr w:type="gramEnd"/>
            <w:r w:rsidRPr="00327A03">
              <w:rPr>
                <w:rFonts w:ascii="Arial" w:hAnsi="Arial" w:cs="Arial"/>
                <w:sz w:val="16"/>
                <w:szCs w:val="16"/>
                <w:lang w:val="it-IT" w:eastAsia="it-IT"/>
              </w:rPr>
              <w:t>=</w:t>
            </w:r>
            <w:proofErr w:type="spellStart"/>
            <w:r w:rsidRPr="00327A03">
              <w:rPr>
                <w:rFonts w:ascii="Arial" w:hAnsi="Arial" w:cs="Arial"/>
                <w:sz w:val="16"/>
                <w:szCs w:val="16"/>
                <w:lang w:val="it-IT" w:eastAsia="it-IT"/>
              </w:rPr>
              <w:t>tbs:row;nodata</w:t>
            </w:r>
            <w:proofErr w:type="spellEnd"/>
            <w:r w:rsidRPr="00327A03">
              <w:rPr>
                <w:rFonts w:ascii="Arial" w:hAnsi="Arial" w:cs="Arial"/>
                <w:sz w:val="16"/>
                <w:szCs w:val="16"/>
                <w:lang w:val="it-IT" w:eastAsia="it-IT"/>
              </w:rPr>
              <w:t>]</w:t>
            </w:r>
            <w:r w:rsidRPr="00327A03">
              <w:rPr>
                <w:rFonts w:ascii="Arial" w:hAnsi="Arial" w:cs="Arial"/>
                <w:b/>
                <w:i/>
                <w:sz w:val="16"/>
                <w:szCs w:val="16"/>
                <w:lang w:val="it-IT" w:eastAsia="it-IT"/>
              </w:rPr>
              <w:t>nessuna</w:t>
            </w:r>
            <w:r w:rsidR="007D5539" w:rsidRPr="00327A03">
              <w:rPr>
                <w:rFonts w:ascii="Arial" w:hAnsi="Arial" w:cs="Arial"/>
                <w:b/>
                <w:i/>
                <w:sz w:val="16"/>
                <w:szCs w:val="16"/>
                <w:lang w:val="it-IT" w:eastAsia="it-IT"/>
              </w:rPr>
              <w:t xml:space="preserve"> </w:t>
            </w:r>
            <w:r w:rsidRPr="00327A03">
              <w:rPr>
                <w:rFonts w:ascii="Arial" w:hAnsi="Arial" w:cs="Arial"/>
                <w:b/>
                <w:i/>
                <w:sz w:val="16"/>
                <w:szCs w:val="16"/>
                <w:lang w:val="it-IT" w:eastAsia="it-IT"/>
              </w:rPr>
              <w:t>opera prevista</w:t>
            </w:r>
          </w:p>
        </w:tc>
      </w:tr>
    </w:tbl>
    <w:p w14:paraId="1A1F0A0A" w14:textId="77777777" w:rsidR="00C4275A" w:rsidRDefault="00C4275A" w:rsidP="00C513F3">
      <w:pPr>
        <w:rPr>
          <w:lang w:val="it-IT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78"/>
      </w:tblGrid>
      <w:tr w:rsidR="003F0049" w:rsidRPr="001C60B5" w14:paraId="703E45CE" w14:textId="77777777" w:rsidTr="00EA37C3">
        <w:tc>
          <w:tcPr>
            <w:tcW w:w="9778" w:type="dxa"/>
          </w:tcPr>
          <w:p w14:paraId="33D0E718" w14:textId="77777777" w:rsidR="003F0049" w:rsidRPr="003F0049" w:rsidRDefault="00327A03" w:rsidP="006C4D23">
            <w:pPr>
              <w:autoSpaceDN w:val="0"/>
              <w:adjustRightInd w:val="0"/>
              <w:contextualSpacing/>
              <w:jc w:val="left"/>
              <w:rPr>
                <w:b/>
                <w:lang w:val="it-IT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val="it-IT"/>
              </w:rPr>
              <w:t xml:space="preserve">- </w:t>
            </w:r>
            <w:r w:rsidR="003F0049" w:rsidRPr="003F0049">
              <w:rPr>
                <w:rFonts w:ascii="Arial" w:hAnsi="Arial" w:cs="Arial"/>
                <w:b/>
                <w:bCs/>
                <w:sz w:val="18"/>
                <w:szCs w:val="18"/>
                <w:lang w:val="it-IT"/>
              </w:rPr>
              <w:t>Edilizia Libera d.lgs. n. 128/2006, art. 17</w:t>
            </w:r>
            <w:r w:rsidR="00194251">
              <w:rPr>
                <w:rFonts w:ascii="Arial" w:hAnsi="Arial" w:cs="Arial"/>
                <w:b/>
                <w:bCs/>
                <w:sz w:val="18"/>
                <w:szCs w:val="18"/>
                <w:lang w:val="it-IT"/>
              </w:rPr>
              <w:t xml:space="preserve"> </w:t>
            </w:r>
            <w:r w:rsidR="003F0049" w:rsidRPr="003F0049">
              <w:rPr>
                <w:rFonts w:ascii="Arial" w:hAnsi="Arial" w:cs="Arial" w:hint="eastAsia"/>
                <w:b/>
                <w:sz w:val="18"/>
                <w:szCs w:val="18"/>
                <w:lang w:val="it-IT"/>
              </w:rPr>
              <w:t>–</w:t>
            </w:r>
            <w:r w:rsidR="003F0049" w:rsidRPr="003F0049">
              <w:rPr>
                <w:rFonts w:ascii="Arial" w:hAnsi="Arial" w:cs="Arial"/>
                <w:b/>
                <w:sz w:val="18"/>
                <w:szCs w:val="18"/>
                <w:lang w:val="it-IT"/>
              </w:rPr>
              <w:t xml:space="preserve"> Depositi di gas di petrolio liquefatti di capacità complessiva non superiore a 13 mc</w:t>
            </w:r>
          </w:p>
        </w:tc>
      </w:tr>
      <w:tr w:rsidR="003F0049" w:rsidRPr="00C4275A" w14:paraId="0D5E75E4" w14:textId="77777777" w:rsidTr="00EA37C3">
        <w:tc>
          <w:tcPr>
            <w:tcW w:w="9778" w:type="dxa"/>
          </w:tcPr>
          <w:p w14:paraId="2008D19F" w14:textId="77777777" w:rsidR="003F0049" w:rsidRPr="00C4275A" w:rsidRDefault="003F0049" w:rsidP="003F0049">
            <w:r w:rsidRPr="00C4275A">
              <w:rPr>
                <w:rFonts w:ascii="Arial" w:hAnsi="Arial" w:cs="Arial"/>
                <w:sz w:val="18"/>
                <w:szCs w:val="18"/>
                <w:lang w:eastAsia="it-IT"/>
              </w:rPr>
              <w:t>[</w:t>
            </w:r>
            <w:proofErr w:type="spellStart"/>
            <w:proofErr w:type="gram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deposito_gas</w:t>
            </w:r>
            <w:r w:rsidRPr="00C4275A">
              <w:rPr>
                <w:rFonts w:ascii="Arial" w:hAnsi="Arial" w:cs="Arial"/>
                <w:sz w:val="18"/>
                <w:szCs w:val="18"/>
                <w:lang w:eastAsia="it-IT"/>
              </w:rPr>
              <w:t>_opt.val;block</w:t>
            </w:r>
            <w:proofErr w:type="spellEnd"/>
            <w:proofErr w:type="gramEnd"/>
            <w:r w:rsidRPr="00C4275A">
              <w:rPr>
                <w:rFonts w:ascii="Arial" w:hAnsi="Arial" w:cs="Arial"/>
                <w:sz w:val="18"/>
                <w:szCs w:val="18"/>
                <w:lang w:eastAsia="it-IT"/>
              </w:rPr>
              <w:t>=</w:t>
            </w:r>
            <w:proofErr w:type="spellStart"/>
            <w:r w:rsidRPr="00C4275A">
              <w:rPr>
                <w:rFonts w:ascii="Arial" w:hAnsi="Arial" w:cs="Arial"/>
                <w:sz w:val="18"/>
                <w:szCs w:val="18"/>
                <w:lang w:eastAsia="it-IT"/>
              </w:rPr>
              <w:t>tbs:row</w:t>
            </w:r>
            <w:proofErr w:type="spellEnd"/>
            <w:r w:rsidRPr="00C4275A">
              <w:rPr>
                <w:rFonts w:ascii="Arial" w:hAnsi="Arial" w:cs="Arial"/>
                <w:sz w:val="18"/>
                <w:szCs w:val="18"/>
                <w:lang w:eastAsia="it-IT"/>
              </w:rPr>
              <w:t>]</w:t>
            </w:r>
          </w:p>
        </w:tc>
      </w:tr>
      <w:tr w:rsidR="00AD1C59" w:rsidRPr="001C60B5" w14:paraId="755EF35C" w14:textId="77777777" w:rsidTr="00611637">
        <w:trPr>
          <w:trHeight w:val="162"/>
        </w:trPr>
        <w:tc>
          <w:tcPr>
            <w:tcW w:w="9778" w:type="dxa"/>
          </w:tcPr>
          <w:p w14:paraId="7BDD56FC" w14:textId="77777777" w:rsidR="00AD1C59" w:rsidRPr="00327A03" w:rsidRDefault="00AD1C59" w:rsidP="00AD1C59">
            <w:pPr>
              <w:rPr>
                <w:rFonts w:ascii="Arial" w:hAnsi="Arial" w:cs="Arial"/>
                <w:sz w:val="18"/>
                <w:szCs w:val="18"/>
                <w:lang w:val="it-IT" w:eastAsia="it-IT"/>
              </w:rPr>
            </w:pPr>
            <w:r w:rsidRPr="00AD1C59">
              <w:rPr>
                <w:rFonts w:ascii="Arial" w:hAnsi="Arial" w:cs="Arial"/>
                <w:sz w:val="16"/>
                <w:szCs w:val="16"/>
                <w:lang w:val="it-IT" w:eastAsia="it-IT"/>
              </w:rPr>
              <w:t>[</w:t>
            </w:r>
            <w:proofErr w:type="spellStart"/>
            <w:r>
              <w:rPr>
                <w:rFonts w:ascii="Arial" w:hAnsi="Arial" w:cs="Arial"/>
                <w:sz w:val="16"/>
                <w:szCs w:val="16"/>
                <w:lang w:val="it-IT" w:eastAsia="it-IT"/>
              </w:rPr>
              <w:t>deposito_gas</w:t>
            </w:r>
            <w:r w:rsidRPr="00AD1C59">
              <w:rPr>
                <w:rFonts w:ascii="Arial" w:hAnsi="Arial" w:cs="Arial"/>
                <w:sz w:val="16"/>
                <w:szCs w:val="16"/>
                <w:lang w:val="it-IT" w:eastAsia="it-IT"/>
              </w:rPr>
              <w:t>_</w:t>
            </w:r>
            <w:proofErr w:type="gramStart"/>
            <w:r w:rsidRPr="00AD1C59">
              <w:rPr>
                <w:rFonts w:ascii="Arial" w:hAnsi="Arial" w:cs="Arial"/>
                <w:sz w:val="16"/>
                <w:szCs w:val="16"/>
                <w:lang w:val="it-IT" w:eastAsia="it-IT"/>
              </w:rPr>
              <w:t>opt</w:t>
            </w:r>
            <w:r w:rsidRPr="00327A03">
              <w:rPr>
                <w:rFonts w:ascii="Arial" w:hAnsi="Arial" w:cs="Arial"/>
                <w:sz w:val="16"/>
                <w:szCs w:val="16"/>
                <w:lang w:val="it-IT" w:eastAsia="it-IT"/>
              </w:rPr>
              <w:t>;block</w:t>
            </w:r>
            <w:proofErr w:type="spellEnd"/>
            <w:proofErr w:type="gramEnd"/>
            <w:r w:rsidRPr="00327A03">
              <w:rPr>
                <w:rFonts w:ascii="Arial" w:hAnsi="Arial" w:cs="Arial"/>
                <w:sz w:val="16"/>
                <w:szCs w:val="16"/>
                <w:lang w:val="it-IT" w:eastAsia="it-IT"/>
              </w:rPr>
              <w:t>=</w:t>
            </w:r>
            <w:proofErr w:type="spellStart"/>
            <w:r w:rsidRPr="00327A03">
              <w:rPr>
                <w:rFonts w:ascii="Arial" w:hAnsi="Arial" w:cs="Arial"/>
                <w:sz w:val="16"/>
                <w:szCs w:val="16"/>
                <w:lang w:val="it-IT" w:eastAsia="it-IT"/>
              </w:rPr>
              <w:t>tbs:row;nodata</w:t>
            </w:r>
            <w:proofErr w:type="spellEnd"/>
            <w:r w:rsidRPr="00327A03">
              <w:rPr>
                <w:rFonts w:ascii="Arial" w:hAnsi="Arial" w:cs="Arial"/>
                <w:sz w:val="16"/>
                <w:szCs w:val="16"/>
                <w:lang w:val="it-IT" w:eastAsia="it-IT"/>
              </w:rPr>
              <w:t>]</w:t>
            </w:r>
            <w:r w:rsidRPr="00327A03">
              <w:rPr>
                <w:rFonts w:ascii="Arial" w:hAnsi="Arial" w:cs="Arial"/>
                <w:b/>
                <w:i/>
                <w:sz w:val="16"/>
                <w:szCs w:val="16"/>
                <w:lang w:val="it-IT" w:eastAsia="it-IT"/>
              </w:rPr>
              <w:t>nessuna opera prevista</w:t>
            </w:r>
          </w:p>
        </w:tc>
      </w:tr>
    </w:tbl>
    <w:p w14:paraId="56AB0D54" w14:textId="77777777" w:rsidR="00C4275A" w:rsidRDefault="00C4275A" w:rsidP="00C513F3">
      <w:pPr>
        <w:rPr>
          <w:lang w:val="it-IT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78"/>
      </w:tblGrid>
      <w:tr w:rsidR="00194251" w:rsidRPr="0036648D" w14:paraId="40B3672E" w14:textId="77777777" w:rsidTr="00EA37C3">
        <w:tc>
          <w:tcPr>
            <w:tcW w:w="9778" w:type="dxa"/>
          </w:tcPr>
          <w:p w14:paraId="7B2B218F" w14:textId="77777777" w:rsidR="00194251" w:rsidRPr="00194251" w:rsidRDefault="00327A03" w:rsidP="006C4D23">
            <w:pPr>
              <w:autoSpaceDN w:val="0"/>
              <w:adjustRightInd w:val="0"/>
              <w:contextualSpacing/>
              <w:jc w:val="left"/>
              <w:rPr>
                <w:b/>
                <w:lang w:val="it-IT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it-IT"/>
              </w:rPr>
              <w:t xml:space="preserve">- </w:t>
            </w:r>
            <w:r w:rsidR="00194251" w:rsidRPr="00194251">
              <w:rPr>
                <w:rFonts w:ascii="Arial" w:hAnsi="Arial" w:cs="Arial"/>
                <w:b/>
                <w:sz w:val="18"/>
                <w:szCs w:val="18"/>
                <w:lang w:val="it-IT"/>
              </w:rPr>
              <w:t>Edilizia Libera (d.P.R. n. 380/2001,</w:t>
            </w:r>
            <w:r w:rsidR="0036648D">
              <w:rPr>
                <w:rFonts w:ascii="Arial" w:hAnsi="Arial" w:cs="Arial"/>
                <w:b/>
                <w:sz w:val="18"/>
                <w:szCs w:val="18"/>
                <w:lang w:val="it-IT"/>
              </w:rPr>
              <w:t xml:space="preserve"> </w:t>
            </w:r>
            <w:r w:rsidR="00194251" w:rsidRPr="00194251">
              <w:rPr>
                <w:rFonts w:ascii="Arial" w:hAnsi="Arial" w:cs="Arial"/>
                <w:b/>
                <w:sz w:val="18"/>
                <w:szCs w:val="18"/>
                <w:lang w:val="it-IT"/>
              </w:rPr>
              <w:t>art. 6,</w:t>
            </w:r>
            <w:r w:rsidR="0036648D">
              <w:rPr>
                <w:rFonts w:ascii="Arial" w:hAnsi="Arial" w:cs="Arial"/>
                <w:b/>
                <w:sz w:val="18"/>
                <w:szCs w:val="18"/>
                <w:lang w:val="it-IT"/>
              </w:rPr>
              <w:t xml:space="preserve"> </w:t>
            </w:r>
            <w:r w:rsidR="00194251" w:rsidRPr="00194251">
              <w:rPr>
                <w:rFonts w:ascii="Arial" w:hAnsi="Arial" w:cs="Arial"/>
                <w:b/>
                <w:sz w:val="18"/>
                <w:szCs w:val="18"/>
                <w:lang w:val="it-IT"/>
              </w:rPr>
              <w:t>comma 1, lett. b)</w:t>
            </w:r>
            <w:r w:rsidR="00194251" w:rsidRPr="00194251">
              <w:rPr>
                <w:rFonts w:ascii="Arial" w:hAnsi="Arial" w:cs="Arial"/>
                <w:b/>
                <w:bCs/>
                <w:sz w:val="18"/>
                <w:szCs w:val="18"/>
                <w:lang w:val="it-IT"/>
              </w:rPr>
              <w:t xml:space="preserve"> </w:t>
            </w:r>
            <w:r w:rsidR="00194251" w:rsidRPr="00194251">
              <w:rPr>
                <w:rFonts w:ascii="Arial" w:hAnsi="Arial" w:cs="Arial" w:hint="eastAsia"/>
                <w:b/>
                <w:bCs/>
                <w:sz w:val="18"/>
                <w:szCs w:val="18"/>
                <w:lang w:val="it-IT"/>
              </w:rPr>
              <w:t>–</w:t>
            </w:r>
            <w:r w:rsidR="00194251" w:rsidRPr="00194251">
              <w:rPr>
                <w:rFonts w:ascii="Arial" w:hAnsi="Arial" w:cs="Arial"/>
                <w:b/>
                <w:bCs/>
                <w:sz w:val="18"/>
                <w:szCs w:val="18"/>
                <w:lang w:val="it-IT"/>
              </w:rPr>
              <w:t xml:space="preserve"> Eliminazione delle barriere architettoniche: </w:t>
            </w:r>
            <w:r w:rsidR="00194251" w:rsidRPr="00194251">
              <w:rPr>
                <w:rFonts w:ascii="Arial" w:hAnsi="Arial" w:cs="Arial"/>
                <w:bCs/>
                <w:sz w:val="18"/>
                <w:szCs w:val="18"/>
                <w:lang w:val="it-IT"/>
              </w:rPr>
              <w:t xml:space="preserve">Interventi volti all'eliminazione di barriere architettoniche </w:t>
            </w:r>
            <w:r w:rsidR="00194251" w:rsidRPr="00194251">
              <w:rPr>
                <w:rFonts w:ascii="Arial" w:hAnsi="Arial" w:cs="Arial"/>
                <w:sz w:val="18"/>
                <w:szCs w:val="18"/>
                <w:lang w:val="it-IT"/>
              </w:rPr>
              <w:t>che non comportino la realizzazione di ascensori esterni, ovvero di manufatti che alterino la sagoma dell'edificio.</w:t>
            </w:r>
            <w:r w:rsidR="00194251" w:rsidRPr="00194251">
              <w:rPr>
                <w:rFonts w:ascii="Arial" w:hAnsi="Arial" w:cs="Arial"/>
                <w:bCs/>
                <w:sz w:val="18"/>
                <w:szCs w:val="18"/>
                <w:lang w:val="it-IT"/>
              </w:rPr>
              <w:t xml:space="preserve"> (d.lgs. n. 222/2016, </w:t>
            </w:r>
            <w:proofErr w:type="spellStart"/>
            <w:r w:rsidR="00194251" w:rsidRPr="00194251">
              <w:rPr>
                <w:rFonts w:ascii="Arial" w:hAnsi="Arial" w:cs="Arial"/>
                <w:bCs/>
                <w:sz w:val="18"/>
                <w:szCs w:val="18"/>
                <w:lang w:val="it-IT"/>
              </w:rPr>
              <w:t>Tab</w:t>
            </w:r>
            <w:proofErr w:type="spellEnd"/>
            <w:r w:rsidR="00194251" w:rsidRPr="00194251">
              <w:rPr>
                <w:rFonts w:ascii="Arial" w:hAnsi="Arial" w:cs="Arial"/>
                <w:bCs/>
                <w:sz w:val="18"/>
                <w:szCs w:val="18"/>
                <w:lang w:val="it-IT"/>
              </w:rPr>
              <w:t>. A, Sezione II –</w:t>
            </w:r>
            <w:r>
              <w:rPr>
                <w:rFonts w:ascii="Arial" w:hAnsi="Arial" w:cs="Arial"/>
                <w:bCs/>
                <w:sz w:val="18"/>
                <w:szCs w:val="18"/>
                <w:lang w:val="it-IT"/>
              </w:rPr>
              <w:t xml:space="preserve"> </w:t>
            </w:r>
            <w:r w:rsidR="00194251" w:rsidRPr="00194251">
              <w:rPr>
                <w:rFonts w:ascii="Arial" w:hAnsi="Arial" w:cs="Arial"/>
                <w:bCs/>
                <w:sz w:val="18"/>
                <w:szCs w:val="18"/>
                <w:lang w:val="it-IT"/>
              </w:rPr>
              <w:t>Edilizia-attività 21)</w:t>
            </w:r>
          </w:p>
        </w:tc>
      </w:tr>
      <w:tr w:rsidR="00194251" w:rsidRPr="00C4275A" w14:paraId="795A4D07" w14:textId="77777777" w:rsidTr="00EA37C3">
        <w:tc>
          <w:tcPr>
            <w:tcW w:w="9778" w:type="dxa"/>
          </w:tcPr>
          <w:p w14:paraId="3D8A2FD8" w14:textId="77777777" w:rsidR="00194251" w:rsidRPr="00C4275A" w:rsidRDefault="00194251" w:rsidP="00194251">
            <w:r w:rsidRPr="00C4275A">
              <w:rPr>
                <w:rFonts w:ascii="Arial" w:hAnsi="Arial" w:cs="Arial"/>
                <w:sz w:val="18"/>
                <w:szCs w:val="18"/>
                <w:lang w:eastAsia="it-IT"/>
              </w:rPr>
              <w:t>[</w:t>
            </w:r>
            <w:proofErr w:type="spellStart"/>
            <w:proofErr w:type="gram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barrier</w:t>
            </w:r>
            <w:r w:rsidR="002366A0">
              <w:rPr>
                <w:rFonts w:ascii="Arial" w:hAnsi="Arial" w:cs="Arial"/>
                <w:sz w:val="18"/>
                <w:szCs w:val="18"/>
                <w:lang w:eastAsia="it-IT"/>
              </w:rPr>
              <w:t>e</w:t>
            </w:r>
            <w:r>
              <w:rPr>
                <w:rFonts w:ascii="Arial" w:hAnsi="Arial" w:cs="Arial"/>
                <w:sz w:val="18"/>
                <w:szCs w:val="18"/>
                <w:lang w:eastAsia="it-IT"/>
              </w:rPr>
              <w:t>_architettoniche</w:t>
            </w:r>
            <w:r w:rsidRPr="00C4275A">
              <w:rPr>
                <w:rFonts w:ascii="Arial" w:hAnsi="Arial" w:cs="Arial"/>
                <w:sz w:val="18"/>
                <w:szCs w:val="18"/>
                <w:lang w:eastAsia="it-IT"/>
              </w:rPr>
              <w:t>_opt.val;block</w:t>
            </w:r>
            <w:proofErr w:type="spellEnd"/>
            <w:proofErr w:type="gramEnd"/>
            <w:r w:rsidRPr="00C4275A">
              <w:rPr>
                <w:rFonts w:ascii="Arial" w:hAnsi="Arial" w:cs="Arial"/>
                <w:sz w:val="18"/>
                <w:szCs w:val="18"/>
                <w:lang w:eastAsia="it-IT"/>
              </w:rPr>
              <w:t>=</w:t>
            </w:r>
            <w:proofErr w:type="spellStart"/>
            <w:r w:rsidRPr="00C4275A">
              <w:rPr>
                <w:rFonts w:ascii="Arial" w:hAnsi="Arial" w:cs="Arial"/>
                <w:sz w:val="18"/>
                <w:szCs w:val="18"/>
                <w:lang w:eastAsia="it-IT"/>
              </w:rPr>
              <w:t>tbs:row</w:t>
            </w:r>
            <w:proofErr w:type="spellEnd"/>
            <w:r w:rsidRPr="00C4275A">
              <w:rPr>
                <w:rFonts w:ascii="Arial" w:hAnsi="Arial" w:cs="Arial"/>
                <w:sz w:val="18"/>
                <w:szCs w:val="18"/>
                <w:lang w:eastAsia="it-IT"/>
              </w:rPr>
              <w:t>]</w:t>
            </w:r>
          </w:p>
        </w:tc>
      </w:tr>
      <w:tr w:rsidR="00AD1C59" w:rsidRPr="001C60B5" w14:paraId="6A978476" w14:textId="77777777" w:rsidTr="00EA37C3">
        <w:trPr>
          <w:trHeight w:val="162"/>
        </w:trPr>
        <w:tc>
          <w:tcPr>
            <w:tcW w:w="9778" w:type="dxa"/>
          </w:tcPr>
          <w:p w14:paraId="184A0466" w14:textId="77777777" w:rsidR="00AD1C59" w:rsidRPr="00327A03" w:rsidRDefault="00AD1C59" w:rsidP="00611637">
            <w:pPr>
              <w:rPr>
                <w:rFonts w:ascii="Arial" w:hAnsi="Arial" w:cs="Arial"/>
                <w:sz w:val="18"/>
                <w:szCs w:val="18"/>
                <w:lang w:val="it-IT" w:eastAsia="it-IT"/>
              </w:rPr>
            </w:pPr>
            <w:r w:rsidRPr="00AD1C59">
              <w:rPr>
                <w:rFonts w:ascii="Arial" w:hAnsi="Arial" w:cs="Arial"/>
                <w:sz w:val="16"/>
                <w:szCs w:val="16"/>
                <w:lang w:val="it-IT" w:eastAsia="it-IT"/>
              </w:rPr>
              <w:t>[</w:t>
            </w:r>
            <w:proofErr w:type="spellStart"/>
            <w:r w:rsidRPr="00AD1C59">
              <w:rPr>
                <w:rFonts w:ascii="Arial" w:hAnsi="Arial" w:cs="Arial"/>
                <w:sz w:val="16"/>
                <w:szCs w:val="16"/>
                <w:lang w:val="it-IT" w:eastAsia="it-IT"/>
              </w:rPr>
              <w:t>barriere_architettoniche_</w:t>
            </w:r>
            <w:proofErr w:type="gramStart"/>
            <w:r w:rsidRPr="00AD1C59">
              <w:rPr>
                <w:rFonts w:ascii="Arial" w:hAnsi="Arial" w:cs="Arial"/>
                <w:sz w:val="16"/>
                <w:szCs w:val="16"/>
                <w:lang w:val="it-IT" w:eastAsia="it-IT"/>
              </w:rPr>
              <w:t>opt</w:t>
            </w:r>
            <w:r w:rsidRPr="00327A03">
              <w:rPr>
                <w:rFonts w:ascii="Arial" w:hAnsi="Arial" w:cs="Arial"/>
                <w:sz w:val="16"/>
                <w:szCs w:val="16"/>
                <w:lang w:val="it-IT" w:eastAsia="it-IT"/>
              </w:rPr>
              <w:t>;block</w:t>
            </w:r>
            <w:proofErr w:type="spellEnd"/>
            <w:proofErr w:type="gramEnd"/>
            <w:r w:rsidRPr="00327A03">
              <w:rPr>
                <w:rFonts w:ascii="Arial" w:hAnsi="Arial" w:cs="Arial"/>
                <w:sz w:val="16"/>
                <w:szCs w:val="16"/>
                <w:lang w:val="it-IT" w:eastAsia="it-IT"/>
              </w:rPr>
              <w:t>=</w:t>
            </w:r>
            <w:proofErr w:type="spellStart"/>
            <w:r w:rsidRPr="00327A03">
              <w:rPr>
                <w:rFonts w:ascii="Arial" w:hAnsi="Arial" w:cs="Arial"/>
                <w:sz w:val="16"/>
                <w:szCs w:val="16"/>
                <w:lang w:val="it-IT" w:eastAsia="it-IT"/>
              </w:rPr>
              <w:t>tbs:row;nodata</w:t>
            </w:r>
            <w:proofErr w:type="spellEnd"/>
            <w:r w:rsidRPr="00327A03">
              <w:rPr>
                <w:rFonts w:ascii="Arial" w:hAnsi="Arial" w:cs="Arial"/>
                <w:sz w:val="16"/>
                <w:szCs w:val="16"/>
                <w:lang w:val="it-IT" w:eastAsia="it-IT"/>
              </w:rPr>
              <w:t>]</w:t>
            </w:r>
            <w:r w:rsidRPr="00327A03">
              <w:rPr>
                <w:rFonts w:ascii="Arial" w:hAnsi="Arial" w:cs="Arial"/>
                <w:b/>
                <w:i/>
                <w:sz w:val="16"/>
                <w:szCs w:val="16"/>
                <w:lang w:val="it-IT" w:eastAsia="it-IT"/>
              </w:rPr>
              <w:t>nessuna opera prevista</w:t>
            </w:r>
          </w:p>
        </w:tc>
      </w:tr>
    </w:tbl>
    <w:p w14:paraId="51C180AD" w14:textId="77777777" w:rsidR="00194251" w:rsidRDefault="00194251" w:rsidP="00C513F3">
      <w:pPr>
        <w:rPr>
          <w:lang w:val="it-IT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78"/>
      </w:tblGrid>
      <w:tr w:rsidR="00B0365E" w:rsidRPr="0036648D" w14:paraId="48700431" w14:textId="77777777" w:rsidTr="00EA37C3">
        <w:tc>
          <w:tcPr>
            <w:tcW w:w="9778" w:type="dxa"/>
          </w:tcPr>
          <w:p w14:paraId="07725693" w14:textId="77777777" w:rsidR="00B0365E" w:rsidRPr="00B0365E" w:rsidRDefault="00327A03" w:rsidP="006C4D23">
            <w:pPr>
              <w:autoSpaceDN w:val="0"/>
              <w:adjustRightInd w:val="0"/>
              <w:contextualSpacing/>
              <w:jc w:val="left"/>
              <w:rPr>
                <w:b/>
                <w:lang w:val="it-IT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val="it-IT"/>
              </w:rPr>
              <w:t xml:space="preserve">- </w:t>
            </w:r>
            <w:r w:rsidR="00B0365E" w:rsidRPr="00B0365E">
              <w:rPr>
                <w:rFonts w:ascii="Arial" w:hAnsi="Arial" w:cs="Arial"/>
                <w:b/>
                <w:bCs/>
                <w:sz w:val="18"/>
                <w:szCs w:val="18"/>
                <w:lang w:val="it-IT"/>
              </w:rPr>
              <w:t>Edilizia Libera (d.P.R. n. 380/2001,</w:t>
            </w:r>
            <w:r w:rsidR="0036648D">
              <w:rPr>
                <w:rFonts w:ascii="Arial" w:hAnsi="Arial" w:cs="Arial"/>
                <w:b/>
                <w:bCs/>
                <w:sz w:val="18"/>
                <w:szCs w:val="18"/>
                <w:lang w:val="it-IT"/>
              </w:rPr>
              <w:t xml:space="preserve"> </w:t>
            </w:r>
            <w:r w:rsidR="00B0365E" w:rsidRPr="00B0365E">
              <w:rPr>
                <w:rFonts w:ascii="Arial" w:hAnsi="Arial" w:cs="Arial"/>
                <w:b/>
                <w:bCs/>
                <w:sz w:val="18"/>
                <w:szCs w:val="18"/>
                <w:lang w:val="it-IT"/>
              </w:rPr>
              <w:t>art. 6,</w:t>
            </w:r>
            <w:r w:rsidR="0036648D">
              <w:rPr>
                <w:rFonts w:ascii="Arial" w:hAnsi="Arial" w:cs="Arial"/>
                <w:b/>
                <w:bCs/>
                <w:sz w:val="18"/>
                <w:szCs w:val="18"/>
                <w:lang w:val="it-IT"/>
              </w:rPr>
              <w:t xml:space="preserve"> </w:t>
            </w:r>
            <w:r w:rsidR="00B0365E" w:rsidRPr="00B0365E">
              <w:rPr>
                <w:rFonts w:ascii="Arial" w:hAnsi="Arial" w:cs="Arial"/>
                <w:b/>
                <w:bCs/>
                <w:sz w:val="18"/>
                <w:szCs w:val="18"/>
                <w:lang w:val="it-IT"/>
              </w:rPr>
              <w:t>comma 1, lett. c)</w:t>
            </w:r>
            <w:r w:rsidR="00B0365E" w:rsidRPr="00FE2EE0">
              <w:rPr>
                <w:rFonts w:ascii="Arial" w:hAnsi="Arial" w:cs="Arial"/>
                <w:b/>
                <w:bCs/>
                <w:sz w:val="18"/>
                <w:szCs w:val="18"/>
                <w:lang w:val="it-IT"/>
              </w:rPr>
              <w:t xml:space="preserve"> </w:t>
            </w:r>
            <w:r w:rsidR="00B0365E" w:rsidRPr="00B0365E">
              <w:rPr>
                <w:rFonts w:ascii="Arial" w:hAnsi="Arial" w:cs="Arial" w:hint="eastAsia"/>
                <w:b/>
                <w:sz w:val="18"/>
                <w:szCs w:val="18"/>
                <w:lang w:val="it-IT"/>
              </w:rPr>
              <w:t>–</w:t>
            </w:r>
            <w:r w:rsidR="00B0365E" w:rsidRPr="00B0365E">
              <w:rPr>
                <w:rFonts w:ascii="Arial" w:hAnsi="Arial" w:cs="Arial"/>
                <w:b/>
                <w:sz w:val="18"/>
                <w:szCs w:val="18"/>
                <w:lang w:val="it-IT"/>
              </w:rPr>
              <w:t xml:space="preserve"> Attività di ricerca nel sottosuolo:</w:t>
            </w:r>
            <w:r w:rsidR="00B0365E" w:rsidRPr="00B0365E">
              <w:rPr>
                <w:rFonts w:ascii="Arial" w:hAnsi="Arial" w:cs="Arial"/>
                <w:sz w:val="18"/>
                <w:szCs w:val="18"/>
                <w:lang w:val="it-IT"/>
              </w:rPr>
              <w:t xml:space="preserve"> Opere temporanee per attività di ricerca nel sottosuolo che abbiano carattere geognostico, ad esclusione di attività di ricerca di idrocarburi, e che siano eseguite in aree esterne al centro edificato</w:t>
            </w:r>
            <w:r w:rsidR="0036648D">
              <w:rPr>
                <w:rFonts w:ascii="Arial" w:hAnsi="Arial" w:cs="Arial"/>
                <w:sz w:val="18"/>
                <w:szCs w:val="18"/>
                <w:lang w:val="it-IT"/>
              </w:rPr>
              <w:t xml:space="preserve"> </w:t>
            </w:r>
            <w:r w:rsidR="00B0365E" w:rsidRPr="00B0365E">
              <w:rPr>
                <w:rFonts w:ascii="Arial" w:hAnsi="Arial" w:cs="Arial"/>
                <w:sz w:val="18"/>
                <w:szCs w:val="18"/>
                <w:lang w:val="it-IT"/>
              </w:rPr>
              <w:t xml:space="preserve">(d.lgs. n. 222/2016, </w:t>
            </w:r>
            <w:proofErr w:type="spellStart"/>
            <w:r w:rsidR="00B0365E" w:rsidRPr="00B0365E">
              <w:rPr>
                <w:rFonts w:ascii="Arial" w:hAnsi="Arial" w:cs="Arial"/>
                <w:sz w:val="18"/>
                <w:szCs w:val="18"/>
                <w:lang w:val="it-IT"/>
              </w:rPr>
              <w:t>Tab</w:t>
            </w:r>
            <w:proofErr w:type="spellEnd"/>
            <w:r w:rsidR="00B0365E" w:rsidRPr="00B0365E">
              <w:rPr>
                <w:rFonts w:ascii="Arial" w:hAnsi="Arial" w:cs="Arial"/>
                <w:sz w:val="18"/>
                <w:szCs w:val="18"/>
                <w:lang w:val="it-IT"/>
              </w:rPr>
              <w:t>. A, Sezione II –</w:t>
            </w:r>
            <w:r>
              <w:rPr>
                <w:rFonts w:ascii="Arial" w:hAnsi="Arial" w:cs="Arial"/>
                <w:sz w:val="18"/>
                <w:szCs w:val="18"/>
                <w:lang w:val="it-IT"/>
              </w:rPr>
              <w:t xml:space="preserve"> </w:t>
            </w:r>
            <w:r w:rsidR="00B0365E" w:rsidRPr="00B0365E">
              <w:rPr>
                <w:rFonts w:ascii="Arial" w:hAnsi="Arial" w:cs="Arial"/>
                <w:sz w:val="18"/>
                <w:szCs w:val="18"/>
                <w:lang w:val="it-IT"/>
              </w:rPr>
              <w:t>Edilizia-attività 23)</w:t>
            </w:r>
          </w:p>
        </w:tc>
      </w:tr>
      <w:tr w:rsidR="00B0365E" w:rsidRPr="001C60B5" w14:paraId="00E48807" w14:textId="77777777" w:rsidTr="00EA37C3">
        <w:tc>
          <w:tcPr>
            <w:tcW w:w="9778" w:type="dxa"/>
          </w:tcPr>
          <w:p w14:paraId="0C5DADE3" w14:textId="77777777" w:rsidR="00AD1C59" w:rsidRPr="00AD1C59" w:rsidRDefault="00B0365E" w:rsidP="00B0365E">
            <w:pPr>
              <w:rPr>
                <w:rFonts w:ascii="Arial" w:hAnsi="Arial" w:cs="Arial"/>
                <w:sz w:val="18"/>
                <w:szCs w:val="18"/>
                <w:lang w:val="it-IT" w:eastAsia="it-IT"/>
              </w:rPr>
            </w:pPr>
            <w:r w:rsidRPr="00B0365E">
              <w:rPr>
                <w:rFonts w:ascii="Arial" w:hAnsi="Arial" w:cs="Arial"/>
                <w:sz w:val="18"/>
                <w:szCs w:val="18"/>
                <w:lang w:val="it-IT" w:eastAsia="it-IT"/>
              </w:rPr>
              <w:t>[</w:t>
            </w:r>
            <w:proofErr w:type="spellStart"/>
            <w:proofErr w:type="gramStart"/>
            <w:r w:rsidRPr="00B0365E">
              <w:rPr>
                <w:rFonts w:ascii="Arial" w:hAnsi="Arial" w:cs="Arial"/>
                <w:sz w:val="18"/>
                <w:szCs w:val="18"/>
                <w:lang w:val="it-IT" w:eastAsia="it-IT"/>
              </w:rPr>
              <w:t>ricerca_sottosuolo_opt.val;block</w:t>
            </w:r>
            <w:proofErr w:type="spellEnd"/>
            <w:proofErr w:type="gramEnd"/>
            <w:r w:rsidRPr="00B0365E">
              <w:rPr>
                <w:rFonts w:ascii="Arial" w:hAnsi="Arial" w:cs="Arial"/>
                <w:sz w:val="18"/>
                <w:szCs w:val="18"/>
                <w:lang w:val="it-IT" w:eastAsia="it-IT"/>
              </w:rPr>
              <w:t>=</w:t>
            </w:r>
            <w:proofErr w:type="spellStart"/>
            <w:r w:rsidRPr="00B0365E">
              <w:rPr>
                <w:rFonts w:ascii="Arial" w:hAnsi="Arial" w:cs="Arial"/>
                <w:sz w:val="18"/>
                <w:szCs w:val="18"/>
                <w:lang w:val="it-IT" w:eastAsia="it-IT"/>
              </w:rPr>
              <w:t>tbs:row</w:t>
            </w:r>
            <w:proofErr w:type="spellEnd"/>
            <w:r w:rsidRPr="00B0365E">
              <w:rPr>
                <w:rFonts w:ascii="Arial" w:hAnsi="Arial" w:cs="Arial"/>
                <w:sz w:val="18"/>
                <w:szCs w:val="18"/>
                <w:lang w:val="it-IT" w:eastAsia="it-IT"/>
              </w:rPr>
              <w:t>]</w:t>
            </w:r>
          </w:p>
        </w:tc>
      </w:tr>
      <w:tr w:rsidR="00AD1C59" w:rsidRPr="001C60B5" w14:paraId="5E600E1B" w14:textId="77777777" w:rsidTr="00611637">
        <w:trPr>
          <w:trHeight w:val="162"/>
        </w:trPr>
        <w:tc>
          <w:tcPr>
            <w:tcW w:w="9778" w:type="dxa"/>
          </w:tcPr>
          <w:p w14:paraId="5A432E9C" w14:textId="77777777" w:rsidR="00AD1C59" w:rsidRPr="00327A03" w:rsidRDefault="00AD1C59" w:rsidP="00AD1C59">
            <w:pPr>
              <w:rPr>
                <w:rFonts w:ascii="Arial" w:hAnsi="Arial" w:cs="Arial"/>
                <w:sz w:val="18"/>
                <w:szCs w:val="18"/>
                <w:lang w:val="it-IT" w:eastAsia="it-IT"/>
              </w:rPr>
            </w:pPr>
            <w:r w:rsidRPr="00AD1C59">
              <w:rPr>
                <w:rFonts w:ascii="Arial" w:hAnsi="Arial" w:cs="Arial"/>
                <w:sz w:val="16"/>
                <w:szCs w:val="16"/>
                <w:lang w:val="it-IT" w:eastAsia="it-IT"/>
              </w:rPr>
              <w:t>[</w:t>
            </w:r>
            <w:proofErr w:type="spellStart"/>
            <w:r>
              <w:rPr>
                <w:rFonts w:ascii="Arial" w:hAnsi="Arial" w:cs="Arial"/>
                <w:sz w:val="16"/>
                <w:szCs w:val="16"/>
                <w:lang w:val="it-IT" w:eastAsia="it-IT"/>
              </w:rPr>
              <w:t>ricerca_sottosuolo</w:t>
            </w:r>
            <w:r w:rsidRPr="00AD1C59">
              <w:rPr>
                <w:rFonts w:ascii="Arial" w:hAnsi="Arial" w:cs="Arial"/>
                <w:sz w:val="16"/>
                <w:szCs w:val="16"/>
                <w:lang w:val="it-IT" w:eastAsia="it-IT"/>
              </w:rPr>
              <w:t>_</w:t>
            </w:r>
            <w:proofErr w:type="gramStart"/>
            <w:r w:rsidRPr="00AD1C59">
              <w:rPr>
                <w:rFonts w:ascii="Arial" w:hAnsi="Arial" w:cs="Arial"/>
                <w:sz w:val="16"/>
                <w:szCs w:val="16"/>
                <w:lang w:val="it-IT" w:eastAsia="it-IT"/>
              </w:rPr>
              <w:t>opt</w:t>
            </w:r>
            <w:r w:rsidRPr="00327A03">
              <w:rPr>
                <w:rFonts w:ascii="Arial" w:hAnsi="Arial" w:cs="Arial"/>
                <w:sz w:val="16"/>
                <w:szCs w:val="16"/>
                <w:lang w:val="it-IT" w:eastAsia="it-IT"/>
              </w:rPr>
              <w:t>;block</w:t>
            </w:r>
            <w:proofErr w:type="spellEnd"/>
            <w:proofErr w:type="gramEnd"/>
            <w:r w:rsidRPr="00327A03">
              <w:rPr>
                <w:rFonts w:ascii="Arial" w:hAnsi="Arial" w:cs="Arial"/>
                <w:sz w:val="16"/>
                <w:szCs w:val="16"/>
                <w:lang w:val="it-IT" w:eastAsia="it-IT"/>
              </w:rPr>
              <w:t>=</w:t>
            </w:r>
            <w:proofErr w:type="spellStart"/>
            <w:r w:rsidRPr="00327A03">
              <w:rPr>
                <w:rFonts w:ascii="Arial" w:hAnsi="Arial" w:cs="Arial"/>
                <w:sz w:val="16"/>
                <w:szCs w:val="16"/>
                <w:lang w:val="it-IT" w:eastAsia="it-IT"/>
              </w:rPr>
              <w:t>tbs:row;nodata</w:t>
            </w:r>
            <w:proofErr w:type="spellEnd"/>
            <w:r w:rsidRPr="00327A03">
              <w:rPr>
                <w:rFonts w:ascii="Arial" w:hAnsi="Arial" w:cs="Arial"/>
                <w:sz w:val="16"/>
                <w:szCs w:val="16"/>
                <w:lang w:val="it-IT" w:eastAsia="it-IT"/>
              </w:rPr>
              <w:t>]</w:t>
            </w:r>
            <w:r w:rsidRPr="00327A03">
              <w:rPr>
                <w:rFonts w:ascii="Arial" w:hAnsi="Arial" w:cs="Arial"/>
                <w:b/>
                <w:i/>
                <w:sz w:val="16"/>
                <w:szCs w:val="16"/>
                <w:lang w:val="it-IT" w:eastAsia="it-IT"/>
              </w:rPr>
              <w:t>nessuna opera prevista</w:t>
            </w:r>
          </w:p>
        </w:tc>
      </w:tr>
    </w:tbl>
    <w:p w14:paraId="260A1BA5" w14:textId="77777777" w:rsidR="00C4275A" w:rsidRDefault="00C4275A" w:rsidP="00C513F3">
      <w:pPr>
        <w:rPr>
          <w:lang w:val="it-IT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78"/>
      </w:tblGrid>
      <w:tr w:rsidR="00B0365E" w:rsidRPr="0036648D" w14:paraId="00C14F87" w14:textId="77777777" w:rsidTr="00EA37C3">
        <w:tc>
          <w:tcPr>
            <w:tcW w:w="9778" w:type="dxa"/>
          </w:tcPr>
          <w:p w14:paraId="6CD349C1" w14:textId="77777777" w:rsidR="00B0365E" w:rsidRPr="00B0365E" w:rsidRDefault="00AD1C59" w:rsidP="00B0365E">
            <w:pPr>
              <w:autoSpaceDN w:val="0"/>
              <w:adjustRightInd w:val="0"/>
              <w:contextualSpacing/>
              <w:jc w:val="left"/>
              <w:rPr>
                <w:b/>
                <w:lang w:val="it-IT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val="it-IT"/>
              </w:rPr>
              <w:t xml:space="preserve">- </w:t>
            </w:r>
            <w:r w:rsidR="00B0365E" w:rsidRPr="00B0365E">
              <w:rPr>
                <w:rFonts w:ascii="Arial" w:hAnsi="Arial" w:cs="Arial"/>
                <w:b/>
                <w:bCs/>
                <w:sz w:val="18"/>
                <w:szCs w:val="18"/>
                <w:lang w:val="it-IT"/>
              </w:rPr>
              <w:t>Edilizia Libera (d.P.R. n. 380/2001,</w:t>
            </w:r>
            <w:r w:rsidR="0036648D">
              <w:rPr>
                <w:rFonts w:ascii="Arial" w:hAnsi="Arial" w:cs="Arial"/>
                <w:b/>
                <w:bCs/>
                <w:sz w:val="18"/>
                <w:szCs w:val="18"/>
                <w:lang w:val="it-IT"/>
              </w:rPr>
              <w:t xml:space="preserve"> </w:t>
            </w:r>
            <w:r w:rsidR="00B0365E" w:rsidRPr="00B0365E">
              <w:rPr>
                <w:rFonts w:ascii="Arial" w:hAnsi="Arial" w:cs="Arial"/>
                <w:b/>
                <w:bCs/>
                <w:sz w:val="18"/>
                <w:szCs w:val="18"/>
                <w:lang w:val="it-IT"/>
              </w:rPr>
              <w:t>art. 6,</w:t>
            </w:r>
            <w:r w:rsidR="0036648D">
              <w:rPr>
                <w:rFonts w:ascii="Arial" w:hAnsi="Arial" w:cs="Arial"/>
                <w:b/>
                <w:bCs/>
                <w:sz w:val="18"/>
                <w:szCs w:val="18"/>
                <w:lang w:val="it-IT"/>
              </w:rPr>
              <w:t xml:space="preserve"> </w:t>
            </w:r>
            <w:r w:rsidR="00B0365E" w:rsidRPr="00B0365E">
              <w:rPr>
                <w:rFonts w:ascii="Arial" w:hAnsi="Arial" w:cs="Arial"/>
                <w:b/>
                <w:bCs/>
                <w:sz w:val="18"/>
                <w:szCs w:val="18"/>
                <w:lang w:val="it-IT"/>
              </w:rPr>
              <w:t>comma 1, lett. d)</w:t>
            </w:r>
            <w:r w:rsidR="00B0365E" w:rsidRPr="00B0365E">
              <w:rPr>
                <w:rFonts w:ascii="Arial" w:hAnsi="Arial" w:cs="Arial"/>
                <w:b/>
                <w:sz w:val="18"/>
                <w:szCs w:val="18"/>
                <w:lang w:val="it-IT"/>
              </w:rPr>
              <w:t xml:space="preserve"> </w:t>
            </w:r>
            <w:r w:rsidR="00B0365E" w:rsidRPr="00B0365E">
              <w:rPr>
                <w:rFonts w:ascii="Arial" w:hAnsi="Arial" w:cs="Arial" w:hint="eastAsia"/>
                <w:b/>
                <w:sz w:val="18"/>
                <w:szCs w:val="18"/>
                <w:lang w:val="it-IT"/>
              </w:rPr>
              <w:t>–</w:t>
            </w:r>
            <w:r w:rsidR="00B0365E" w:rsidRPr="00B0365E">
              <w:rPr>
                <w:rFonts w:ascii="Arial" w:hAnsi="Arial" w:cs="Arial"/>
                <w:b/>
                <w:sz w:val="18"/>
                <w:szCs w:val="18"/>
                <w:lang w:val="it-IT"/>
              </w:rPr>
              <w:t xml:space="preserve"> Movimenti di terra:</w:t>
            </w:r>
            <w:r w:rsidR="00B0365E" w:rsidRPr="00B0365E">
              <w:rPr>
                <w:rFonts w:ascii="Arial" w:hAnsi="Arial" w:cs="Arial"/>
                <w:sz w:val="18"/>
                <w:szCs w:val="18"/>
                <w:lang w:val="it-IT"/>
              </w:rPr>
              <w:t xml:space="preserve"> Movimenti di terra strettamente pertinenti all'esercizio dell'attività agricola e le pratiche agro-</w:t>
            </w:r>
            <w:proofErr w:type="spellStart"/>
            <w:r w:rsidR="00B0365E" w:rsidRPr="00B0365E">
              <w:rPr>
                <w:rFonts w:ascii="Arial" w:hAnsi="Arial" w:cs="Arial"/>
                <w:sz w:val="18"/>
                <w:szCs w:val="18"/>
                <w:lang w:val="it-IT"/>
              </w:rPr>
              <w:t>silvo</w:t>
            </w:r>
            <w:proofErr w:type="spellEnd"/>
            <w:r w:rsidR="00B0365E" w:rsidRPr="00B0365E">
              <w:rPr>
                <w:rFonts w:ascii="Arial" w:hAnsi="Arial" w:cs="Arial"/>
                <w:sz w:val="18"/>
                <w:szCs w:val="18"/>
                <w:lang w:val="it-IT"/>
              </w:rPr>
              <w:t>-pastorali, compresi gli interventi su impianti idraulici agrari</w:t>
            </w:r>
            <w:r w:rsidR="0036648D">
              <w:rPr>
                <w:rFonts w:ascii="Arial" w:hAnsi="Arial" w:cs="Arial"/>
                <w:sz w:val="18"/>
                <w:szCs w:val="18"/>
                <w:lang w:val="it-IT"/>
              </w:rPr>
              <w:t xml:space="preserve"> </w:t>
            </w:r>
            <w:r w:rsidR="00B0365E" w:rsidRPr="00B0365E">
              <w:rPr>
                <w:rFonts w:ascii="Arial" w:hAnsi="Arial" w:cs="Arial"/>
                <w:sz w:val="18"/>
                <w:szCs w:val="18"/>
                <w:lang w:val="it-IT"/>
              </w:rPr>
              <w:t xml:space="preserve">(d.lgs. n. 222/2016, </w:t>
            </w:r>
            <w:proofErr w:type="spellStart"/>
            <w:r w:rsidR="00B0365E" w:rsidRPr="00B0365E">
              <w:rPr>
                <w:rFonts w:ascii="Arial" w:hAnsi="Arial" w:cs="Arial"/>
                <w:sz w:val="18"/>
                <w:szCs w:val="18"/>
                <w:lang w:val="it-IT"/>
              </w:rPr>
              <w:t>Tab</w:t>
            </w:r>
            <w:proofErr w:type="spellEnd"/>
            <w:r w:rsidR="00B0365E" w:rsidRPr="00B0365E">
              <w:rPr>
                <w:rFonts w:ascii="Arial" w:hAnsi="Arial" w:cs="Arial"/>
                <w:sz w:val="18"/>
                <w:szCs w:val="18"/>
                <w:lang w:val="it-IT"/>
              </w:rPr>
              <w:t>. A, Sezione II –</w:t>
            </w:r>
            <w:r w:rsidR="00327A03">
              <w:rPr>
                <w:rFonts w:ascii="Arial" w:hAnsi="Arial" w:cs="Arial"/>
                <w:sz w:val="18"/>
                <w:szCs w:val="18"/>
                <w:lang w:val="it-IT"/>
              </w:rPr>
              <w:t xml:space="preserve"> </w:t>
            </w:r>
            <w:r w:rsidR="00B0365E" w:rsidRPr="00B0365E">
              <w:rPr>
                <w:rFonts w:ascii="Arial" w:hAnsi="Arial" w:cs="Arial"/>
                <w:sz w:val="18"/>
                <w:szCs w:val="18"/>
                <w:lang w:val="it-IT"/>
              </w:rPr>
              <w:t>Edilizia-attività 24)</w:t>
            </w:r>
          </w:p>
        </w:tc>
      </w:tr>
      <w:tr w:rsidR="00B0365E" w:rsidRPr="00B0365E" w14:paraId="18C1C5C9" w14:textId="77777777" w:rsidTr="00EA37C3">
        <w:tc>
          <w:tcPr>
            <w:tcW w:w="9778" w:type="dxa"/>
          </w:tcPr>
          <w:p w14:paraId="13149C6D" w14:textId="77777777" w:rsidR="00B0365E" w:rsidRPr="00B0365E" w:rsidRDefault="00B0365E" w:rsidP="002366A0">
            <w:pPr>
              <w:rPr>
                <w:lang w:val="it-IT"/>
              </w:rPr>
            </w:pPr>
            <w:r w:rsidRPr="00B0365E">
              <w:rPr>
                <w:rFonts w:ascii="Arial" w:hAnsi="Arial" w:cs="Arial"/>
                <w:sz w:val="18"/>
                <w:szCs w:val="18"/>
                <w:lang w:val="it-IT" w:eastAsia="it-IT"/>
              </w:rPr>
              <w:t>[</w:t>
            </w:r>
            <w:proofErr w:type="spellStart"/>
            <w:proofErr w:type="gramStart"/>
            <w:r w:rsidR="002366A0">
              <w:rPr>
                <w:rFonts w:ascii="Arial" w:hAnsi="Arial" w:cs="Arial"/>
                <w:sz w:val="18"/>
                <w:szCs w:val="18"/>
                <w:lang w:val="it-IT" w:eastAsia="it-IT"/>
              </w:rPr>
              <w:t>movimenti_terra</w:t>
            </w:r>
            <w:r w:rsidRPr="00B0365E">
              <w:rPr>
                <w:rFonts w:ascii="Arial" w:hAnsi="Arial" w:cs="Arial"/>
                <w:sz w:val="18"/>
                <w:szCs w:val="18"/>
                <w:lang w:val="it-IT" w:eastAsia="it-IT"/>
              </w:rPr>
              <w:t>_opt.val;block</w:t>
            </w:r>
            <w:proofErr w:type="spellEnd"/>
            <w:proofErr w:type="gramEnd"/>
            <w:r w:rsidRPr="00B0365E">
              <w:rPr>
                <w:rFonts w:ascii="Arial" w:hAnsi="Arial" w:cs="Arial"/>
                <w:sz w:val="18"/>
                <w:szCs w:val="18"/>
                <w:lang w:val="it-IT" w:eastAsia="it-IT"/>
              </w:rPr>
              <w:t>=</w:t>
            </w:r>
            <w:proofErr w:type="spellStart"/>
            <w:r w:rsidRPr="00B0365E">
              <w:rPr>
                <w:rFonts w:ascii="Arial" w:hAnsi="Arial" w:cs="Arial"/>
                <w:sz w:val="18"/>
                <w:szCs w:val="18"/>
                <w:lang w:val="it-IT" w:eastAsia="it-IT"/>
              </w:rPr>
              <w:t>tbs:row</w:t>
            </w:r>
            <w:proofErr w:type="spellEnd"/>
            <w:r w:rsidRPr="00B0365E">
              <w:rPr>
                <w:rFonts w:ascii="Arial" w:hAnsi="Arial" w:cs="Arial"/>
                <w:sz w:val="18"/>
                <w:szCs w:val="18"/>
                <w:lang w:val="it-IT" w:eastAsia="it-IT"/>
              </w:rPr>
              <w:t>]</w:t>
            </w:r>
          </w:p>
        </w:tc>
      </w:tr>
      <w:tr w:rsidR="00AD1C59" w:rsidRPr="001C60B5" w14:paraId="51D7398F" w14:textId="77777777" w:rsidTr="00611637">
        <w:trPr>
          <w:trHeight w:val="162"/>
        </w:trPr>
        <w:tc>
          <w:tcPr>
            <w:tcW w:w="9778" w:type="dxa"/>
          </w:tcPr>
          <w:p w14:paraId="5CCD7A3C" w14:textId="77777777" w:rsidR="00AD1C59" w:rsidRPr="00327A03" w:rsidRDefault="00AD1C59" w:rsidP="00AD1C59">
            <w:pPr>
              <w:rPr>
                <w:rFonts w:ascii="Arial" w:hAnsi="Arial" w:cs="Arial"/>
                <w:sz w:val="18"/>
                <w:szCs w:val="18"/>
                <w:lang w:val="it-IT" w:eastAsia="it-IT"/>
              </w:rPr>
            </w:pPr>
            <w:r w:rsidRPr="00AD1C59">
              <w:rPr>
                <w:rFonts w:ascii="Arial" w:hAnsi="Arial" w:cs="Arial"/>
                <w:sz w:val="16"/>
                <w:szCs w:val="16"/>
                <w:lang w:val="it-IT" w:eastAsia="it-IT"/>
              </w:rPr>
              <w:t>[</w:t>
            </w:r>
            <w:proofErr w:type="spellStart"/>
            <w:r>
              <w:rPr>
                <w:rFonts w:ascii="Arial" w:hAnsi="Arial" w:cs="Arial"/>
                <w:sz w:val="16"/>
                <w:szCs w:val="16"/>
                <w:lang w:val="it-IT" w:eastAsia="it-IT"/>
              </w:rPr>
              <w:t>movimenti_terra</w:t>
            </w:r>
            <w:r w:rsidRPr="00AD1C59">
              <w:rPr>
                <w:rFonts w:ascii="Arial" w:hAnsi="Arial" w:cs="Arial"/>
                <w:sz w:val="16"/>
                <w:szCs w:val="16"/>
                <w:lang w:val="it-IT" w:eastAsia="it-IT"/>
              </w:rPr>
              <w:t>_</w:t>
            </w:r>
            <w:proofErr w:type="gramStart"/>
            <w:r w:rsidRPr="00AD1C59">
              <w:rPr>
                <w:rFonts w:ascii="Arial" w:hAnsi="Arial" w:cs="Arial"/>
                <w:sz w:val="16"/>
                <w:szCs w:val="16"/>
                <w:lang w:val="it-IT" w:eastAsia="it-IT"/>
              </w:rPr>
              <w:t>opt</w:t>
            </w:r>
            <w:r w:rsidRPr="00327A03">
              <w:rPr>
                <w:rFonts w:ascii="Arial" w:hAnsi="Arial" w:cs="Arial"/>
                <w:sz w:val="16"/>
                <w:szCs w:val="16"/>
                <w:lang w:val="it-IT" w:eastAsia="it-IT"/>
              </w:rPr>
              <w:t>;block</w:t>
            </w:r>
            <w:proofErr w:type="spellEnd"/>
            <w:proofErr w:type="gramEnd"/>
            <w:r w:rsidRPr="00327A03">
              <w:rPr>
                <w:rFonts w:ascii="Arial" w:hAnsi="Arial" w:cs="Arial"/>
                <w:sz w:val="16"/>
                <w:szCs w:val="16"/>
                <w:lang w:val="it-IT" w:eastAsia="it-IT"/>
              </w:rPr>
              <w:t>=</w:t>
            </w:r>
            <w:proofErr w:type="spellStart"/>
            <w:r w:rsidRPr="00327A03">
              <w:rPr>
                <w:rFonts w:ascii="Arial" w:hAnsi="Arial" w:cs="Arial"/>
                <w:sz w:val="16"/>
                <w:szCs w:val="16"/>
                <w:lang w:val="it-IT" w:eastAsia="it-IT"/>
              </w:rPr>
              <w:t>tbs:row;nodata</w:t>
            </w:r>
            <w:proofErr w:type="spellEnd"/>
            <w:r w:rsidRPr="00327A03">
              <w:rPr>
                <w:rFonts w:ascii="Arial" w:hAnsi="Arial" w:cs="Arial"/>
                <w:sz w:val="16"/>
                <w:szCs w:val="16"/>
                <w:lang w:val="it-IT" w:eastAsia="it-IT"/>
              </w:rPr>
              <w:t>]</w:t>
            </w:r>
            <w:r w:rsidRPr="00327A03">
              <w:rPr>
                <w:rFonts w:ascii="Arial" w:hAnsi="Arial" w:cs="Arial"/>
                <w:b/>
                <w:i/>
                <w:sz w:val="16"/>
                <w:szCs w:val="16"/>
                <w:lang w:val="it-IT" w:eastAsia="it-IT"/>
              </w:rPr>
              <w:t>nessuna opera prevista</w:t>
            </w:r>
          </w:p>
        </w:tc>
      </w:tr>
    </w:tbl>
    <w:p w14:paraId="48C7F85E" w14:textId="77777777" w:rsidR="00C4275A" w:rsidRDefault="00C4275A" w:rsidP="00C513F3">
      <w:pPr>
        <w:rPr>
          <w:lang w:val="it-IT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78"/>
      </w:tblGrid>
      <w:tr w:rsidR="002366A0" w:rsidRPr="0036648D" w14:paraId="42F6C1ED" w14:textId="77777777" w:rsidTr="00EA37C3">
        <w:tc>
          <w:tcPr>
            <w:tcW w:w="9778" w:type="dxa"/>
          </w:tcPr>
          <w:p w14:paraId="3A900AAF" w14:textId="77777777" w:rsidR="002366A0" w:rsidRPr="00B0365E" w:rsidRDefault="00AD1C59" w:rsidP="002366A0">
            <w:pPr>
              <w:autoSpaceDN w:val="0"/>
              <w:adjustRightInd w:val="0"/>
              <w:contextualSpacing/>
              <w:jc w:val="left"/>
              <w:rPr>
                <w:b/>
                <w:lang w:val="it-IT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val="it-IT"/>
              </w:rPr>
              <w:t xml:space="preserve">- </w:t>
            </w:r>
            <w:r w:rsidR="002366A0" w:rsidRPr="002366A0">
              <w:rPr>
                <w:rFonts w:ascii="Arial" w:hAnsi="Arial" w:cs="Arial"/>
                <w:b/>
                <w:bCs/>
                <w:sz w:val="18"/>
                <w:szCs w:val="18"/>
                <w:lang w:val="it-IT"/>
              </w:rPr>
              <w:t>Edilizia Libera (d.P.R. n. 380/2001,</w:t>
            </w:r>
            <w:r w:rsidR="0036648D">
              <w:rPr>
                <w:rFonts w:ascii="Arial" w:hAnsi="Arial" w:cs="Arial"/>
                <w:b/>
                <w:bCs/>
                <w:sz w:val="18"/>
                <w:szCs w:val="18"/>
                <w:lang w:val="it-IT"/>
              </w:rPr>
              <w:t xml:space="preserve"> </w:t>
            </w:r>
            <w:r w:rsidR="002366A0" w:rsidRPr="002366A0">
              <w:rPr>
                <w:rFonts w:ascii="Arial" w:hAnsi="Arial" w:cs="Arial"/>
                <w:b/>
                <w:bCs/>
                <w:sz w:val="18"/>
                <w:szCs w:val="18"/>
                <w:lang w:val="it-IT"/>
              </w:rPr>
              <w:t>art. 6,</w:t>
            </w:r>
            <w:r w:rsidR="0036648D">
              <w:rPr>
                <w:rFonts w:ascii="Arial" w:hAnsi="Arial" w:cs="Arial"/>
                <w:b/>
                <w:bCs/>
                <w:sz w:val="18"/>
                <w:szCs w:val="18"/>
                <w:lang w:val="it-IT"/>
              </w:rPr>
              <w:t xml:space="preserve"> </w:t>
            </w:r>
            <w:r w:rsidR="002366A0" w:rsidRPr="002366A0">
              <w:rPr>
                <w:rFonts w:ascii="Arial" w:hAnsi="Arial" w:cs="Arial"/>
                <w:b/>
                <w:bCs/>
                <w:sz w:val="18"/>
                <w:szCs w:val="18"/>
                <w:lang w:val="it-IT"/>
              </w:rPr>
              <w:t>comma 1, lett. e)</w:t>
            </w:r>
            <w:r w:rsidR="002366A0" w:rsidRPr="002366A0">
              <w:rPr>
                <w:rFonts w:ascii="Arial" w:hAnsi="Arial" w:cs="Arial"/>
                <w:sz w:val="18"/>
                <w:szCs w:val="18"/>
                <w:lang w:val="it-IT"/>
              </w:rPr>
              <w:t xml:space="preserve"> </w:t>
            </w:r>
            <w:r w:rsidR="002366A0" w:rsidRPr="00194251">
              <w:rPr>
                <w:rFonts w:ascii="Arial" w:hAnsi="Arial" w:cs="Arial" w:hint="eastAsia"/>
                <w:b/>
                <w:bCs/>
                <w:sz w:val="18"/>
                <w:szCs w:val="18"/>
                <w:lang w:val="it-IT"/>
              </w:rPr>
              <w:t>–</w:t>
            </w:r>
            <w:r w:rsidR="002366A0" w:rsidRPr="00194251">
              <w:rPr>
                <w:rFonts w:ascii="Arial" w:hAnsi="Arial" w:cs="Arial"/>
                <w:b/>
                <w:bCs/>
                <w:sz w:val="18"/>
                <w:szCs w:val="18"/>
                <w:lang w:val="it-IT"/>
              </w:rPr>
              <w:t xml:space="preserve"> </w:t>
            </w:r>
            <w:r w:rsidR="002366A0" w:rsidRPr="002366A0">
              <w:rPr>
                <w:rFonts w:ascii="Arial" w:hAnsi="Arial" w:cs="Arial"/>
                <w:b/>
                <w:sz w:val="18"/>
                <w:szCs w:val="18"/>
                <w:lang w:val="it-IT"/>
              </w:rPr>
              <w:t>Serre mobili stagionali:</w:t>
            </w:r>
            <w:r w:rsidR="002366A0" w:rsidRPr="00B0365E">
              <w:rPr>
                <w:rFonts w:ascii="Arial" w:hAnsi="Arial" w:cs="Arial"/>
                <w:sz w:val="18"/>
                <w:szCs w:val="18"/>
                <w:lang w:val="it-IT"/>
              </w:rPr>
              <w:t xml:space="preserve"> </w:t>
            </w:r>
            <w:r w:rsidR="002366A0" w:rsidRPr="002366A0">
              <w:rPr>
                <w:rFonts w:ascii="Arial" w:hAnsi="Arial" w:cs="Arial"/>
                <w:sz w:val="18"/>
                <w:szCs w:val="18"/>
                <w:lang w:val="it-IT"/>
              </w:rPr>
              <w:t>Serre mobili stagionali, sprovviste di strutture in muratura, funzionali allo svolgimento dell'attività agricola</w:t>
            </w:r>
            <w:r w:rsidR="0036648D">
              <w:rPr>
                <w:rFonts w:ascii="Arial" w:hAnsi="Arial" w:cs="Arial"/>
                <w:sz w:val="18"/>
                <w:szCs w:val="18"/>
                <w:lang w:val="it-IT"/>
              </w:rPr>
              <w:t xml:space="preserve"> </w:t>
            </w:r>
            <w:r w:rsidR="002366A0" w:rsidRPr="002366A0">
              <w:rPr>
                <w:rFonts w:ascii="Arial" w:hAnsi="Arial" w:cs="Arial"/>
                <w:sz w:val="18"/>
                <w:szCs w:val="18"/>
                <w:lang w:val="it-IT"/>
              </w:rPr>
              <w:t xml:space="preserve">(d.lgs. n. 222/2016, </w:t>
            </w:r>
            <w:proofErr w:type="spellStart"/>
            <w:r w:rsidR="002366A0" w:rsidRPr="002366A0">
              <w:rPr>
                <w:rFonts w:ascii="Arial" w:hAnsi="Arial" w:cs="Arial"/>
                <w:sz w:val="18"/>
                <w:szCs w:val="18"/>
                <w:lang w:val="it-IT"/>
              </w:rPr>
              <w:t>Tab</w:t>
            </w:r>
            <w:proofErr w:type="spellEnd"/>
            <w:r w:rsidR="002366A0" w:rsidRPr="002366A0">
              <w:rPr>
                <w:rFonts w:ascii="Arial" w:hAnsi="Arial" w:cs="Arial"/>
                <w:sz w:val="18"/>
                <w:szCs w:val="18"/>
                <w:lang w:val="it-IT"/>
              </w:rPr>
              <w:t>. A, Sezione II –</w:t>
            </w:r>
            <w:r w:rsidR="00327A03">
              <w:rPr>
                <w:rFonts w:ascii="Arial" w:hAnsi="Arial" w:cs="Arial"/>
                <w:sz w:val="18"/>
                <w:szCs w:val="18"/>
                <w:lang w:val="it-IT"/>
              </w:rPr>
              <w:t xml:space="preserve"> </w:t>
            </w:r>
            <w:r w:rsidR="002366A0" w:rsidRPr="002366A0">
              <w:rPr>
                <w:rFonts w:ascii="Arial" w:hAnsi="Arial" w:cs="Arial"/>
                <w:sz w:val="18"/>
                <w:szCs w:val="18"/>
                <w:lang w:val="it-IT"/>
              </w:rPr>
              <w:t>Edilizia-attività 25)</w:t>
            </w:r>
          </w:p>
        </w:tc>
      </w:tr>
      <w:tr w:rsidR="002366A0" w:rsidRPr="002366A0" w14:paraId="697D52D7" w14:textId="77777777" w:rsidTr="00EA37C3">
        <w:tc>
          <w:tcPr>
            <w:tcW w:w="9778" w:type="dxa"/>
          </w:tcPr>
          <w:p w14:paraId="0F7A7F96" w14:textId="77777777" w:rsidR="002366A0" w:rsidRPr="002366A0" w:rsidRDefault="002366A0" w:rsidP="002366A0">
            <w:r w:rsidRPr="002366A0">
              <w:rPr>
                <w:rFonts w:ascii="Arial" w:hAnsi="Arial" w:cs="Arial"/>
                <w:sz w:val="18"/>
                <w:szCs w:val="18"/>
                <w:lang w:eastAsia="it-IT"/>
              </w:rPr>
              <w:t>[</w:t>
            </w:r>
            <w:proofErr w:type="spellStart"/>
            <w:proofErr w:type="gramStart"/>
            <w:r w:rsidRPr="002366A0">
              <w:rPr>
                <w:rFonts w:ascii="Arial" w:hAnsi="Arial" w:cs="Arial"/>
                <w:sz w:val="18"/>
                <w:szCs w:val="18"/>
                <w:lang w:eastAsia="it-IT"/>
              </w:rPr>
              <w:t>serre_opt.val;block</w:t>
            </w:r>
            <w:proofErr w:type="spellEnd"/>
            <w:proofErr w:type="gramEnd"/>
            <w:r w:rsidRPr="002366A0">
              <w:rPr>
                <w:rFonts w:ascii="Arial" w:hAnsi="Arial" w:cs="Arial"/>
                <w:sz w:val="18"/>
                <w:szCs w:val="18"/>
                <w:lang w:eastAsia="it-IT"/>
              </w:rPr>
              <w:t>=</w:t>
            </w:r>
            <w:proofErr w:type="spellStart"/>
            <w:r w:rsidRPr="002366A0">
              <w:rPr>
                <w:rFonts w:ascii="Arial" w:hAnsi="Arial" w:cs="Arial"/>
                <w:sz w:val="18"/>
                <w:szCs w:val="18"/>
                <w:lang w:eastAsia="it-IT"/>
              </w:rPr>
              <w:t>tbs:row</w:t>
            </w:r>
            <w:proofErr w:type="spellEnd"/>
            <w:r w:rsidRPr="002366A0">
              <w:rPr>
                <w:rFonts w:ascii="Arial" w:hAnsi="Arial" w:cs="Arial"/>
                <w:sz w:val="18"/>
                <w:szCs w:val="18"/>
                <w:lang w:eastAsia="it-IT"/>
              </w:rPr>
              <w:t>]</w:t>
            </w:r>
          </w:p>
        </w:tc>
      </w:tr>
      <w:tr w:rsidR="00AD1C59" w:rsidRPr="001C60B5" w14:paraId="33E88EDC" w14:textId="77777777" w:rsidTr="00611637">
        <w:trPr>
          <w:trHeight w:val="162"/>
        </w:trPr>
        <w:tc>
          <w:tcPr>
            <w:tcW w:w="9778" w:type="dxa"/>
          </w:tcPr>
          <w:p w14:paraId="07DFE889" w14:textId="77777777" w:rsidR="00AD1C59" w:rsidRPr="00327A03" w:rsidRDefault="00AD1C59" w:rsidP="00AD1C59">
            <w:pPr>
              <w:rPr>
                <w:rFonts w:ascii="Arial" w:hAnsi="Arial" w:cs="Arial"/>
                <w:sz w:val="18"/>
                <w:szCs w:val="18"/>
                <w:lang w:val="it-IT" w:eastAsia="it-IT"/>
              </w:rPr>
            </w:pPr>
            <w:r w:rsidRPr="00AD1C59">
              <w:rPr>
                <w:rFonts w:ascii="Arial" w:hAnsi="Arial" w:cs="Arial"/>
                <w:sz w:val="16"/>
                <w:szCs w:val="16"/>
                <w:lang w:val="it-IT" w:eastAsia="it-IT"/>
              </w:rPr>
              <w:t>[</w:t>
            </w:r>
            <w:proofErr w:type="spellStart"/>
            <w:r>
              <w:rPr>
                <w:rFonts w:ascii="Arial" w:hAnsi="Arial" w:cs="Arial"/>
                <w:sz w:val="16"/>
                <w:szCs w:val="16"/>
                <w:lang w:val="it-IT" w:eastAsia="it-IT"/>
              </w:rPr>
              <w:t>serre</w:t>
            </w:r>
            <w:r w:rsidRPr="00AD1C59">
              <w:rPr>
                <w:rFonts w:ascii="Arial" w:hAnsi="Arial" w:cs="Arial"/>
                <w:sz w:val="16"/>
                <w:szCs w:val="16"/>
                <w:lang w:val="it-IT" w:eastAsia="it-IT"/>
              </w:rPr>
              <w:t>_</w:t>
            </w:r>
            <w:proofErr w:type="gramStart"/>
            <w:r w:rsidRPr="00AD1C59">
              <w:rPr>
                <w:rFonts w:ascii="Arial" w:hAnsi="Arial" w:cs="Arial"/>
                <w:sz w:val="16"/>
                <w:szCs w:val="16"/>
                <w:lang w:val="it-IT" w:eastAsia="it-IT"/>
              </w:rPr>
              <w:t>opt</w:t>
            </w:r>
            <w:r w:rsidRPr="00327A03">
              <w:rPr>
                <w:rFonts w:ascii="Arial" w:hAnsi="Arial" w:cs="Arial"/>
                <w:sz w:val="16"/>
                <w:szCs w:val="16"/>
                <w:lang w:val="it-IT" w:eastAsia="it-IT"/>
              </w:rPr>
              <w:t>;block</w:t>
            </w:r>
            <w:proofErr w:type="spellEnd"/>
            <w:proofErr w:type="gramEnd"/>
            <w:r w:rsidRPr="00327A03">
              <w:rPr>
                <w:rFonts w:ascii="Arial" w:hAnsi="Arial" w:cs="Arial"/>
                <w:sz w:val="16"/>
                <w:szCs w:val="16"/>
                <w:lang w:val="it-IT" w:eastAsia="it-IT"/>
              </w:rPr>
              <w:t>=</w:t>
            </w:r>
            <w:proofErr w:type="spellStart"/>
            <w:r w:rsidRPr="00327A03">
              <w:rPr>
                <w:rFonts w:ascii="Arial" w:hAnsi="Arial" w:cs="Arial"/>
                <w:sz w:val="16"/>
                <w:szCs w:val="16"/>
                <w:lang w:val="it-IT" w:eastAsia="it-IT"/>
              </w:rPr>
              <w:t>tbs:row;nodata</w:t>
            </w:r>
            <w:proofErr w:type="spellEnd"/>
            <w:r w:rsidRPr="00327A03">
              <w:rPr>
                <w:rFonts w:ascii="Arial" w:hAnsi="Arial" w:cs="Arial"/>
                <w:sz w:val="16"/>
                <w:szCs w:val="16"/>
                <w:lang w:val="it-IT" w:eastAsia="it-IT"/>
              </w:rPr>
              <w:t>]</w:t>
            </w:r>
            <w:r w:rsidRPr="00327A03">
              <w:rPr>
                <w:rFonts w:ascii="Arial" w:hAnsi="Arial" w:cs="Arial"/>
                <w:b/>
                <w:i/>
                <w:sz w:val="16"/>
                <w:szCs w:val="16"/>
                <w:lang w:val="it-IT" w:eastAsia="it-IT"/>
              </w:rPr>
              <w:t>nessuna opera prevista</w:t>
            </w:r>
          </w:p>
        </w:tc>
      </w:tr>
    </w:tbl>
    <w:p w14:paraId="7BBD6582" w14:textId="77777777" w:rsidR="00C4275A" w:rsidRDefault="00C4275A" w:rsidP="00C513F3">
      <w:pPr>
        <w:rPr>
          <w:lang w:val="it-IT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78"/>
      </w:tblGrid>
      <w:tr w:rsidR="002366A0" w:rsidRPr="0036648D" w14:paraId="20629343" w14:textId="77777777" w:rsidTr="00EA37C3">
        <w:tc>
          <w:tcPr>
            <w:tcW w:w="9778" w:type="dxa"/>
          </w:tcPr>
          <w:p w14:paraId="2BEC3965" w14:textId="77777777" w:rsidR="002366A0" w:rsidRPr="00B0365E" w:rsidRDefault="00AD1C59" w:rsidP="006C4D23">
            <w:pPr>
              <w:autoSpaceDN w:val="0"/>
              <w:adjustRightInd w:val="0"/>
              <w:contextualSpacing/>
              <w:jc w:val="left"/>
              <w:rPr>
                <w:b/>
                <w:lang w:val="it-IT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val="it-IT"/>
              </w:rPr>
              <w:t xml:space="preserve">- </w:t>
            </w:r>
            <w:r w:rsidR="002366A0" w:rsidRPr="002366A0">
              <w:rPr>
                <w:rFonts w:ascii="Arial" w:hAnsi="Arial" w:cs="Arial"/>
                <w:b/>
                <w:bCs/>
                <w:sz w:val="18"/>
                <w:szCs w:val="18"/>
                <w:lang w:val="it-IT"/>
              </w:rPr>
              <w:t>Edilizia Libera (d.P.R. n. 380/2001,</w:t>
            </w:r>
            <w:r w:rsidR="0036648D">
              <w:rPr>
                <w:rFonts w:ascii="Arial" w:hAnsi="Arial" w:cs="Arial"/>
                <w:b/>
                <w:bCs/>
                <w:sz w:val="18"/>
                <w:szCs w:val="18"/>
                <w:lang w:val="it-IT"/>
              </w:rPr>
              <w:t xml:space="preserve"> </w:t>
            </w:r>
            <w:r w:rsidR="002366A0" w:rsidRPr="002366A0">
              <w:rPr>
                <w:rFonts w:ascii="Arial" w:hAnsi="Arial" w:cs="Arial"/>
                <w:b/>
                <w:bCs/>
                <w:sz w:val="18"/>
                <w:szCs w:val="18"/>
                <w:lang w:val="it-IT"/>
              </w:rPr>
              <w:t>art. 6,</w:t>
            </w:r>
            <w:r w:rsidR="0036648D">
              <w:rPr>
                <w:rFonts w:ascii="Arial" w:hAnsi="Arial" w:cs="Arial"/>
                <w:b/>
                <w:bCs/>
                <w:sz w:val="18"/>
                <w:szCs w:val="18"/>
                <w:lang w:val="it-IT"/>
              </w:rPr>
              <w:t xml:space="preserve"> </w:t>
            </w:r>
            <w:r w:rsidR="002366A0" w:rsidRPr="002366A0">
              <w:rPr>
                <w:rFonts w:ascii="Arial" w:hAnsi="Arial" w:cs="Arial"/>
                <w:b/>
                <w:bCs/>
                <w:sz w:val="18"/>
                <w:szCs w:val="18"/>
                <w:lang w:val="it-IT"/>
              </w:rPr>
              <w:t>comma 1, lett. e-ter)</w:t>
            </w:r>
            <w:r w:rsidR="002366A0" w:rsidRPr="00FE2EE0">
              <w:rPr>
                <w:rFonts w:ascii="Arial" w:hAnsi="Arial" w:cs="Arial"/>
                <w:b/>
                <w:bCs/>
                <w:sz w:val="18"/>
                <w:szCs w:val="18"/>
                <w:lang w:val="it-IT"/>
              </w:rPr>
              <w:t xml:space="preserve"> </w:t>
            </w:r>
            <w:r w:rsidR="002366A0" w:rsidRPr="002366A0">
              <w:rPr>
                <w:rFonts w:ascii="Arial" w:hAnsi="Arial" w:cs="Arial" w:hint="eastAsia"/>
                <w:b/>
                <w:sz w:val="18"/>
                <w:szCs w:val="18"/>
                <w:lang w:val="it-IT"/>
              </w:rPr>
              <w:t>–</w:t>
            </w:r>
            <w:r w:rsidR="002366A0" w:rsidRPr="002366A0">
              <w:rPr>
                <w:rFonts w:ascii="Arial" w:hAnsi="Arial" w:cs="Arial"/>
                <w:b/>
                <w:sz w:val="18"/>
                <w:szCs w:val="18"/>
                <w:lang w:val="it-IT"/>
              </w:rPr>
              <w:t xml:space="preserve"> Pavimentazione di aree pertinenziali:</w:t>
            </w:r>
            <w:r w:rsidR="002366A0" w:rsidRPr="002366A0">
              <w:rPr>
                <w:rFonts w:ascii="Arial" w:hAnsi="Arial" w:cs="Arial"/>
                <w:sz w:val="18"/>
                <w:szCs w:val="18"/>
                <w:lang w:val="it-IT"/>
              </w:rPr>
              <w:t xml:space="preserve"> Opere di pavimentazione e di finitura di spazi esterni, anche per aree di sosta, che siano contenute entro l'indice di permeabilità, ove stabilito dallo strumento urbanistico comunale, ivi compresa la realizzazione di intercapedini interamente interrate e non accessibili, vasche di raccolta delle acque, locali </w:t>
            </w:r>
            <w:proofErr w:type="spellStart"/>
            <w:r w:rsidR="002366A0" w:rsidRPr="002366A0">
              <w:rPr>
                <w:rFonts w:ascii="Arial" w:hAnsi="Arial" w:cs="Arial"/>
                <w:sz w:val="18"/>
                <w:szCs w:val="18"/>
                <w:lang w:val="it-IT"/>
              </w:rPr>
              <w:t>tombati</w:t>
            </w:r>
            <w:proofErr w:type="spellEnd"/>
            <w:r w:rsidR="002366A0" w:rsidRPr="002366A0">
              <w:rPr>
                <w:rFonts w:ascii="Arial" w:hAnsi="Arial" w:cs="Arial"/>
                <w:sz w:val="18"/>
                <w:szCs w:val="18"/>
                <w:lang w:val="it-IT"/>
              </w:rPr>
              <w:t xml:space="preserve"> (d.lgs. n. 222/2016, </w:t>
            </w:r>
            <w:proofErr w:type="spellStart"/>
            <w:r w:rsidR="002366A0" w:rsidRPr="002366A0">
              <w:rPr>
                <w:rFonts w:ascii="Arial" w:hAnsi="Arial" w:cs="Arial"/>
                <w:sz w:val="18"/>
                <w:szCs w:val="18"/>
                <w:lang w:val="it-IT"/>
              </w:rPr>
              <w:t>Tab</w:t>
            </w:r>
            <w:proofErr w:type="spellEnd"/>
            <w:r w:rsidR="002366A0" w:rsidRPr="002366A0">
              <w:rPr>
                <w:rFonts w:ascii="Arial" w:hAnsi="Arial" w:cs="Arial"/>
                <w:sz w:val="18"/>
                <w:szCs w:val="18"/>
                <w:lang w:val="it-IT"/>
              </w:rPr>
              <w:t>. A, Sezione II –</w:t>
            </w:r>
            <w:r w:rsidR="00327A03">
              <w:rPr>
                <w:rFonts w:ascii="Arial" w:hAnsi="Arial" w:cs="Arial"/>
                <w:sz w:val="18"/>
                <w:szCs w:val="18"/>
                <w:lang w:val="it-IT"/>
              </w:rPr>
              <w:t xml:space="preserve"> </w:t>
            </w:r>
            <w:r w:rsidR="002366A0" w:rsidRPr="002366A0">
              <w:rPr>
                <w:rFonts w:ascii="Arial" w:hAnsi="Arial" w:cs="Arial"/>
                <w:sz w:val="18"/>
                <w:szCs w:val="18"/>
                <w:lang w:val="it-IT"/>
              </w:rPr>
              <w:t>Edilizia-attività 27)</w:t>
            </w:r>
          </w:p>
        </w:tc>
      </w:tr>
      <w:tr w:rsidR="002366A0" w:rsidRPr="001C60B5" w14:paraId="35BC3CD4" w14:textId="77777777" w:rsidTr="00EA37C3">
        <w:tc>
          <w:tcPr>
            <w:tcW w:w="9778" w:type="dxa"/>
          </w:tcPr>
          <w:p w14:paraId="00B83454" w14:textId="77777777" w:rsidR="002366A0" w:rsidRPr="002366A0" w:rsidRDefault="002366A0" w:rsidP="002366A0">
            <w:pPr>
              <w:rPr>
                <w:lang w:val="it-IT"/>
              </w:rPr>
            </w:pPr>
            <w:r w:rsidRPr="002366A0">
              <w:rPr>
                <w:rFonts w:ascii="Arial" w:hAnsi="Arial" w:cs="Arial"/>
                <w:sz w:val="18"/>
                <w:szCs w:val="18"/>
                <w:lang w:val="it-IT" w:eastAsia="it-IT"/>
              </w:rPr>
              <w:t>[</w:t>
            </w:r>
            <w:proofErr w:type="spellStart"/>
            <w:proofErr w:type="gramStart"/>
            <w:r w:rsidRPr="002366A0">
              <w:rPr>
                <w:rFonts w:ascii="Arial" w:hAnsi="Arial" w:cs="Arial"/>
                <w:sz w:val="18"/>
                <w:szCs w:val="18"/>
                <w:lang w:val="it-IT" w:eastAsia="it-IT"/>
              </w:rPr>
              <w:t>pavimentazione_opt.val;block</w:t>
            </w:r>
            <w:proofErr w:type="spellEnd"/>
            <w:proofErr w:type="gramEnd"/>
            <w:r w:rsidRPr="002366A0">
              <w:rPr>
                <w:rFonts w:ascii="Arial" w:hAnsi="Arial" w:cs="Arial"/>
                <w:sz w:val="18"/>
                <w:szCs w:val="18"/>
                <w:lang w:val="it-IT" w:eastAsia="it-IT"/>
              </w:rPr>
              <w:t>=</w:t>
            </w:r>
            <w:proofErr w:type="spellStart"/>
            <w:r w:rsidRPr="002366A0">
              <w:rPr>
                <w:rFonts w:ascii="Arial" w:hAnsi="Arial" w:cs="Arial"/>
                <w:sz w:val="18"/>
                <w:szCs w:val="18"/>
                <w:lang w:val="it-IT" w:eastAsia="it-IT"/>
              </w:rPr>
              <w:t>tbs:row</w:t>
            </w:r>
            <w:proofErr w:type="spellEnd"/>
            <w:r w:rsidRPr="002366A0">
              <w:rPr>
                <w:rFonts w:ascii="Arial" w:hAnsi="Arial" w:cs="Arial"/>
                <w:sz w:val="18"/>
                <w:szCs w:val="18"/>
                <w:lang w:val="it-IT" w:eastAsia="it-IT"/>
              </w:rPr>
              <w:t>]</w:t>
            </w:r>
          </w:p>
        </w:tc>
      </w:tr>
      <w:tr w:rsidR="00AD1C59" w:rsidRPr="001C60B5" w14:paraId="0581211F" w14:textId="77777777" w:rsidTr="00611637">
        <w:trPr>
          <w:trHeight w:val="162"/>
        </w:trPr>
        <w:tc>
          <w:tcPr>
            <w:tcW w:w="9778" w:type="dxa"/>
          </w:tcPr>
          <w:p w14:paraId="11766158" w14:textId="77777777" w:rsidR="00AD1C59" w:rsidRPr="00327A03" w:rsidRDefault="00AD1C59" w:rsidP="00AD1C59">
            <w:pPr>
              <w:rPr>
                <w:rFonts w:ascii="Arial" w:hAnsi="Arial" w:cs="Arial"/>
                <w:sz w:val="18"/>
                <w:szCs w:val="18"/>
                <w:lang w:val="it-IT" w:eastAsia="it-IT"/>
              </w:rPr>
            </w:pPr>
            <w:r w:rsidRPr="00AD1C59">
              <w:rPr>
                <w:rFonts w:ascii="Arial" w:hAnsi="Arial" w:cs="Arial"/>
                <w:sz w:val="16"/>
                <w:szCs w:val="16"/>
                <w:lang w:val="it-IT" w:eastAsia="it-IT"/>
              </w:rPr>
              <w:t>[</w:t>
            </w:r>
            <w:proofErr w:type="spellStart"/>
            <w:r>
              <w:rPr>
                <w:rFonts w:ascii="Arial" w:hAnsi="Arial" w:cs="Arial"/>
                <w:sz w:val="16"/>
                <w:szCs w:val="16"/>
                <w:lang w:val="it-IT" w:eastAsia="it-IT"/>
              </w:rPr>
              <w:t>pavimentazione</w:t>
            </w:r>
            <w:r w:rsidRPr="00AD1C59">
              <w:rPr>
                <w:rFonts w:ascii="Arial" w:hAnsi="Arial" w:cs="Arial"/>
                <w:sz w:val="16"/>
                <w:szCs w:val="16"/>
                <w:lang w:val="it-IT" w:eastAsia="it-IT"/>
              </w:rPr>
              <w:t>_</w:t>
            </w:r>
            <w:proofErr w:type="gramStart"/>
            <w:r w:rsidRPr="00AD1C59">
              <w:rPr>
                <w:rFonts w:ascii="Arial" w:hAnsi="Arial" w:cs="Arial"/>
                <w:sz w:val="16"/>
                <w:szCs w:val="16"/>
                <w:lang w:val="it-IT" w:eastAsia="it-IT"/>
              </w:rPr>
              <w:t>opt</w:t>
            </w:r>
            <w:r w:rsidRPr="00327A03">
              <w:rPr>
                <w:rFonts w:ascii="Arial" w:hAnsi="Arial" w:cs="Arial"/>
                <w:sz w:val="16"/>
                <w:szCs w:val="16"/>
                <w:lang w:val="it-IT" w:eastAsia="it-IT"/>
              </w:rPr>
              <w:t>;block</w:t>
            </w:r>
            <w:proofErr w:type="spellEnd"/>
            <w:proofErr w:type="gramEnd"/>
            <w:r w:rsidRPr="00327A03">
              <w:rPr>
                <w:rFonts w:ascii="Arial" w:hAnsi="Arial" w:cs="Arial"/>
                <w:sz w:val="16"/>
                <w:szCs w:val="16"/>
                <w:lang w:val="it-IT" w:eastAsia="it-IT"/>
              </w:rPr>
              <w:t>=</w:t>
            </w:r>
            <w:proofErr w:type="spellStart"/>
            <w:r w:rsidRPr="00327A03">
              <w:rPr>
                <w:rFonts w:ascii="Arial" w:hAnsi="Arial" w:cs="Arial"/>
                <w:sz w:val="16"/>
                <w:szCs w:val="16"/>
                <w:lang w:val="it-IT" w:eastAsia="it-IT"/>
              </w:rPr>
              <w:t>tbs:row;nodata</w:t>
            </w:r>
            <w:proofErr w:type="spellEnd"/>
            <w:r w:rsidRPr="00327A03">
              <w:rPr>
                <w:rFonts w:ascii="Arial" w:hAnsi="Arial" w:cs="Arial"/>
                <w:sz w:val="16"/>
                <w:szCs w:val="16"/>
                <w:lang w:val="it-IT" w:eastAsia="it-IT"/>
              </w:rPr>
              <w:t>]</w:t>
            </w:r>
            <w:r w:rsidRPr="00327A03">
              <w:rPr>
                <w:rFonts w:ascii="Arial" w:hAnsi="Arial" w:cs="Arial"/>
                <w:b/>
                <w:i/>
                <w:sz w:val="16"/>
                <w:szCs w:val="16"/>
                <w:lang w:val="it-IT" w:eastAsia="it-IT"/>
              </w:rPr>
              <w:t>nessuna opera prevista</w:t>
            </w:r>
          </w:p>
        </w:tc>
      </w:tr>
    </w:tbl>
    <w:p w14:paraId="45E065EC" w14:textId="77777777" w:rsidR="002366A0" w:rsidRDefault="002366A0" w:rsidP="00C513F3">
      <w:pPr>
        <w:rPr>
          <w:lang w:val="it-IT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78"/>
      </w:tblGrid>
      <w:tr w:rsidR="002366A0" w:rsidRPr="0036648D" w14:paraId="06B0BFA8" w14:textId="77777777" w:rsidTr="00EA37C3">
        <w:tc>
          <w:tcPr>
            <w:tcW w:w="9778" w:type="dxa"/>
          </w:tcPr>
          <w:p w14:paraId="4CB2E966" w14:textId="77777777" w:rsidR="002366A0" w:rsidRPr="00B0365E" w:rsidRDefault="00AD1C59" w:rsidP="006C4D23">
            <w:pPr>
              <w:autoSpaceDN w:val="0"/>
              <w:adjustRightInd w:val="0"/>
              <w:contextualSpacing/>
              <w:jc w:val="left"/>
              <w:rPr>
                <w:b/>
                <w:lang w:val="it-IT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val="it-IT"/>
              </w:rPr>
              <w:lastRenderedPageBreak/>
              <w:t xml:space="preserve">- </w:t>
            </w:r>
            <w:r w:rsidR="002366A0" w:rsidRPr="002366A0">
              <w:rPr>
                <w:rFonts w:ascii="Arial" w:hAnsi="Arial" w:cs="Arial"/>
                <w:b/>
                <w:bCs/>
                <w:sz w:val="18"/>
                <w:szCs w:val="18"/>
                <w:lang w:val="it-IT"/>
              </w:rPr>
              <w:t>Edilizia Libera (d.P.R. n. 380/2001,</w:t>
            </w:r>
            <w:r w:rsidR="0036648D">
              <w:rPr>
                <w:rFonts w:ascii="Arial" w:hAnsi="Arial" w:cs="Arial"/>
                <w:b/>
                <w:bCs/>
                <w:sz w:val="18"/>
                <w:szCs w:val="18"/>
                <w:lang w:val="it-IT"/>
              </w:rPr>
              <w:t xml:space="preserve"> </w:t>
            </w:r>
            <w:r w:rsidR="002366A0" w:rsidRPr="002366A0">
              <w:rPr>
                <w:rFonts w:ascii="Arial" w:hAnsi="Arial" w:cs="Arial"/>
                <w:b/>
                <w:bCs/>
                <w:sz w:val="18"/>
                <w:szCs w:val="18"/>
                <w:lang w:val="it-IT"/>
              </w:rPr>
              <w:t>art. 6,</w:t>
            </w:r>
            <w:r w:rsidR="0036648D">
              <w:rPr>
                <w:rFonts w:ascii="Arial" w:hAnsi="Arial" w:cs="Arial"/>
                <w:b/>
                <w:bCs/>
                <w:sz w:val="18"/>
                <w:szCs w:val="18"/>
                <w:lang w:val="it-IT"/>
              </w:rPr>
              <w:t xml:space="preserve"> </w:t>
            </w:r>
            <w:r w:rsidR="002366A0" w:rsidRPr="002366A0">
              <w:rPr>
                <w:rFonts w:ascii="Arial" w:hAnsi="Arial" w:cs="Arial"/>
                <w:b/>
                <w:bCs/>
                <w:sz w:val="18"/>
                <w:szCs w:val="18"/>
                <w:lang w:val="it-IT"/>
              </w:rPr>
              <w:t>comma 1, lett. e-quater)</w:t>
            </w:r>
            <w:r w:rsidR="002366A0" w:rsidRPr="00FE2EE0">
              <w:rPr>
                <w:rFonts w:ascii="Arial" w:hAnsi="Arial" w:cs="Arial"/>
                <w:b/>
                <w:bCs/>
                <w:sz w:val="18"/>
                <w:szCs w:val="18"/>
                <w:lang w:val="it-IT"/>
              </w:rPr>
              <w:t xml:space="preserve"> </w:t>
            </w:r>
            <w:r w:rsidR="002366A0" w:rsidRPr="002366A0">
              <w:rPr>
                <w:rFonts w:ascii="Arial" w:hAnsi="Arial" w:cs="Arial" w:hint="eastAsia"/>
                <w:b/>
                <w:sz w:val="18"/>
                <w:szCs w:val="18"/>
                <w:lang w:val="it-IT"/>
              </w:rPr>
              <w:t>–</w:t>
            </w:r>
            <w:r w:rsidR="002366A0" w:rsidRPr="002366A0">
              <w:rPr>
                <w:rFonts w:ascii="Arial" w:hAnsi="Arial" w:cs="Arial"/>
                <w:b/>
                <w:sz w:val="18"/>
                <w:szCs w:val="18"/>
                <w:lang w:val="it-IT"/>
              </w:rPr>
              <w:t xml:space="preserve"> Pannelli fotovoltaici a servizio degli edifici:</w:t>
            </w:r>
            <w:r w:rsidR="002366A0" w:rsidRPr="002366A0">
              <w:rPr>
                <w:rFonts w:ascii="Arial" w:hAnsi="Arial" w:cs="Arial"/>
                <w:sz w:val="18"/>
                <w:szCs w:val="18"/>
                <w:lang w:val="it-IT"/>
              </w:rPr>
              <w:t xml:space="preserve"> Pannelli solari, fotovoltaici, a servizio degli edifici, da realizzare al di fuori della zona A) di cui al decreto del Ministro dei lavori pubblici 2 aprile 1968, n. 1444</w:t>
            </w:r>
            <w:r w:rsidR="0036648D">
              <w:rPr>
                <w:rFonts w:ascii="Arial" w:hAnsi="Arial" w:cs="Arial"/>
                <w:sz w:val="18"/>
                <w:szCs w:val="18"/>
                <w:lang w:val="it-IT"/>
              </w:rPr>
              <w:t xml:space="preserve"> </w:t>
            </w:r>
            <w:r w:rsidR="002366A0" w:rsidRPr="002366A0">
              <w:rPr>
                <w:rFonts w:ascii="Arial" w:hAnsi="Arial" w:cs="Arial"/>
                <w:sz w:val="18"/>
                <w:szCs w:val="18"/>
                <w:lang w:val="it-IT"/>
              </w:rPr>
              <w:t xml:space="preserve">(d.lgs. n. 222/2016, </w:t>
            </w:r>
            <w:proofErr w:type="spellStart"/>
            <w:r w:rsidR="002366A0" w:rsidRPr="002366A0">
              <w:rPr>
                <w:rFonts w:ascii="Arial" w:hAnsi="Arial" w:cs="Arial"/>
                <w:sz w:val="18"/>
                <w:szCs w:val="18"/>
                <w:lang w:val="it-IT"/>
              </w:rPr>
              <w:t>Tab</w:t>
            </w:r>
            <w:proofErr w:type="spellEnd"/>
            <w:r w:rsidR="002366A0" w:rsidRPr="002366A0">
              <w:rPr>
                <w:rFonts w:ascii="Arial" w:hAnsi="Arial" w:cs="Arial"/>
                <w:sz w:val="18"/>
                <w:szCs w:val="18"/>
                <w:lang w:val="it-IT"/>
              </w:rPr>
              <w:t>. A, Sezione II –</w:t>
            </w:r>
            <w:r w:rsidR="00327A03">
              <w:rPr>
                <w:rFonts w:ascii="Arial" w:hAnsi="Arial" w:cs="Arial"/>
                <w:sz w:val="18"/>
                <w:szCs w:val="18"/>
                <w:lang w:val="it-IT"/>
              </w:rPr>
              <w:t xml:space="preserve"> </w:t>
            </w:r>
            <w:r w:rsidR="002366A0" w:rsidRPr="002366A0">
              <w:rPr>
                <w:rFonts w:ascii="Arial" w:hAnsi="Arial" w:cs="Arial"/>
                <w:sz w:val="18"/>
                <w:szCs w:val="18"/>
                <w:lang w:val="it-IT"/>
              </w:rPr>
              <w:t>Edilizia-attività 28)</w:t>
            </w:r>
          </w:p>
        </w:tc>
      </w:tr>
      <w:tr w:rsidR="002366A0" w:rsidRPr="001C60B5" w14:paraId="54CF10B3" w14:textId="77777777" w:rsidTr="00EA37C3">
        <w:tc>
          <w:tcPr>
            <w:tcW w:w="9778" w:type="dxa"/>
          </w:tcPr>
          <w:p w14:paraId="45B53C17" w14:textId="77777777" w:rsidR="002366A0" w:rsidRPr="002366A0" w:rsidRDefault="002366A0" w:rsidP="002366A0">
            <w:pPr>
              <w:rPr>
                <w:lang w:val="it-IT"/>
              </w:rPr>
            </w:pPr>
            <w:r w:rsidRPr="002366A0">
              <w:rPr>
                <w:rFonts w:ascii="Arial" w:hAnsi="Arial" w:cs="Arial"/>
                <w:sz w:val="18"/>
                <w:szCs w:val="18"/>
                <w:lang w:val="it-IT" w:eastAsia="it-IT"/>
              </w:rPr>
              <w:t>[</w:t>
            </w:r>
            <w:proofErr w:type="spellStart"/>
            <w:proofErr w:type="gramStart"/>
            <w:r>
              <w:rPr>
                <w:rFonts w:ascii="Arial" w:hAnsi="Arial" w:cs="Arial"/>
                <w:sz w:val="18"/>
                <w:szCs w:val="18"/>
                <w:lang w:val="it-IT" w:eastAsia="it-IT"/>
              </w:rPr>
              <w:t>pannelli_fotovoltaici</w:t>
            </w:r>
            <w:r w:rsidRPr="002366A0">
              <w:rPr>
                <w:rFonts w:ascii="Arial" w:hAnsi="Arial" w:cs="Arial"/>
                <w:sz w:val="18"/>
                <w:szCs w:val="18"/>
                <w:lang w:val="it-IT" w:eastAsia="it-IT"/>
              </w:rPr>
              <w:t>_opt.val;block</w:t>
            </w:r>
            <w:proofErr w:type="spellEnd"/>
            <w:proofErr w:type="gramEnd"/>
            <w:r w:rsidRPr="002366A0">
              <w:rPr>
                <w:rFonts w:ascii="Arial" w:hAnsi="Arial" w:cs="Arial"/>
                <w:sz w:val="18"/>
                <w:szCs w:val="18"/>
                <w:lang w:val="it-IT" w:eastAsia="it-IT"/>
              </w:rPr>
              <w:t>=</w:t>
            </w:r>
            <w:proofErr w:type="spellStart"/>
            <w:r w:rsidRPr="002366A0">
              <w:rPr>
                <w:rFonts w:ascii="Arial" w:hAnsi="Arial" w:cs="Arial"/>
                <w:sz w:val="18"/>
                <w:szCs w:val="18"/>
                <w:lang w:val="it-IT" w:eastAsia="it-IT"/>
              </w:rPr>
              <w:t>tbs:row</w:t>
            </w:r>
            <w:proofErr w:type="spellEnd"/>
            <w:r w:rsidRPr="002366A0">
              <w:rPr>
                <w:rFonts w:ascii="Arial" w:hAnsi="Arial" w:cs="Arial"/>
                <w:sz w:val="18"/>
                <w:szCs w:val="18"/>
                <w:lang w:val="it-IT" w:eastAsia="it-IT"/>
              </w:rPr>
              <w:t>]</w:t>
            </w:r>
          </w:p>
        </w:tc>
      </w:tr>
      <w:tr w:rsidR="00AD1C59" w:rsidRPr="001C60B5" w14:paraId="45181911" w14:textId="77777777" w:rsidTr="00EA37C3">
        <w:trPr>
          <w:trHeight w:val="162"/>
        </w:trPr>
        <w:tc>
          <w:tcPr>
            <w:tcW w:w="9778" w:type="dxa"/>
          </w:tcPr>
          <w:p w14:paraId="26C094C5" w14:textId="77777777" w:rsidR="00AD1C59" w:rsidRPr="00327A03" w:rsidRDefault="00AD1C59" w:rsidP="00AD1C59">
            <w:pPr>
              <w:rPr>
                <w:rFonts w:ascii="Arial" w:hAnsi="Arial" w:cs="Arial"/>
                <w:sz w:val="18"/>
                <w:szCs w:val="18"/>
                <w:lang w:val="it-IT" w:eastAsia="it-IT"/>
              </w:rPr>
            </w:pPr>
            <w:r w:rsidRPr="00AD1C59">
              <w:rPr>
                <w:rFonts w:ascii="Arial" w:hAnsi="Arial" w:cs="Arial"/>
                <w:sz w:val="16"/>
                <w:szCs w:val="16"/>
                <w:lang w:val="it-IT" w:eastAsia="it-IT"/>
              </w:rPr>
              <w:t>[</w:t>
            </w:r>
            <w:proofErr w:type="spellStart"/>
            <w:r>
              <w:rPr>
                <w:rFonts w:ascii="Arial" w:hAnsi="Arial" w:cs="Arial"/>
                <w:sz w:val="16"/>
                <w:szCs w:val="16"/>
                <w:lang w:val="it-IT" w:eastAsia="it-IT"/>
              </w:rPr>
              <w:t>pannelli_fotovoltaici</w:t>
            </w:r>
            <w:r w:rsidRPr="00AD1C59">
              <w:rPr>
                <w:rFonts w:ascii="Arial" w:hAnsi="Arial" w:cs="Arial"/>
                <w:sz w:val="16"/>
                <w:szCs w:val="16"/>
                <w:lang w:val="it-IT" w:eastAsia="it-IT"/>
              </w:rPr>
              <w:t>_</w:t>
            </w:r>
            <w:proofErr w:type="gramStart"/>
            <w:r w:rsidRPr="00AD1C59">
              <w:rPr>
                <w:rFonts w:ascii="Arial" w:hAnsi="Arial" w:cs="Arial"/>
                <w:sz w:val="16"/>
                <w:szCs w:val="16"/>
                <w:lang w:val="it-IT" w:eastAsia="it-IT"/>
              </w:rPr>
              <w:t>opt</w:t>
            </w:r>
            <w:r w:rsidRPr="00327A03">
              <w:rPr>
                <w:rFonts w:ascii="Arial" w:hAnsi="Arial" w:cs="Arial"/>
                <w:sz w:val="16"/>
                <w:szCs w:val="16"/>
                <w:lang w:val="it-IT" w:eastAsia="it-IT"/>
              </w:rPr>
              <w:t>;block</w:t>
            </w:r>
            <w:proofErr w:type="spellEnd"/>
            <w:proofErr w:type="gramEnd"/>
            <w:r w:rsidRPr="00327A03">
              <w:rPr>
                <w:rFonts w:ascii="Arial" w:hAnsi="Arial" w:cs="Arial"/>
                <w:sz w:val="16"/>
                <w:szCs w:val="16"/>
                <w:lang w:val="it-IT" w:eastAsia="it-IT"/>
              </w:rPr>
              <w:t>=</w:t>
            </w:r>
            <w:proofErr w:type="spellStart"/>
            <w:r w:rsidRPr="00327A03">
              <w:rPr>
                <w:rFonts w:ascii="Arial" w:hAnsi="Arial" w:cs="Arial"/>
                <w:sz w:val="16"/>
                <w:szCs w:val="16"/>
                <w:lang w:val="it-IT" w:eastAsia="it-IT"/>
              </w:rPr>
              <w:t>tbs:row;nodata</w:t>
            </w:r>
            <w:proofErr w:type="spellEnd"/>
            <w:r w:rsidRPr="00327A03">
              <w:rPr>
                <w:rFonts w:ascii="Arial" w:hAnsi="Arial" w:cs="Arial"/>
                <w:sz w:val="16"/>
                <w:szCs w:val="16"/>
                <w:lang w:val="it-IT" w:eastAsia="it-IT"/>
              </w:rPr>
              <w:t>]</w:t>
            </w:r>
            <w:r w:rsidRPr="00327A03">
              <w:rPr>
                <w:rFonts w:ascii="Arial" w:hAnsi="Arial" w:cs="Arial"/>
                <w:b/>
                <w:i/>
                <w:sz w:val="16"/>
                <w:szCs w:val="16"/>
                <w:lang w:val="it-IT" w:eastAsia="it-IT"/>
              </w:rPr>
              <w:t>nessuna opera prevista</w:t>
            </w:r>
          </w:p>
        </w:tc>
      </w:tr>
    </w:tbl>
    <w:p w14:paraId="4886704D" w14:textId="77777777" w:rsidR="002366A0" w:rsidRDefault="002366A0" w:rsidP="00C513F3">
      <w:pPr>
        <w:rPr>
          <w:lang w:val="it-IT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78"/>
      </w:tblGrid>
      <w:tr w:rsidR="002366A0" w:rsidRPr="0036648D" w14:paraId="52E3F0A6" w14:textId="77777777" w:rsidTr="00EA37C3">
        <w:tc>
          <w:tcPr>
            <w:tcW w:w="9778" w:type="dxa"/>
          </w:tcPr>
          <w:p w14:paraId="688F0C9E" w14:textId="77777777" w:rsidR="002366A0" w:rsidRPr="00B0365E" w:rsidRDefault="00AD1C59" w:rsidP="006C4D23">
            <w:pPr>
              <w:autoSpaceDN w:val="0"/>
              <w:adjustRightInd w:val="0"/>
              <w:contextualSpacing/>
              <w:jc w:val="left"/>
              <w:rPr>
                <w:b/>
                <w:lang w:val="it-IT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val="it-IT"/>
              </w:rPr>
              <w:t xml:space="preserve">- </w:t>
            </w:r>
            <w:r w:rsidR="002366A0" w:rsidRPr="002366A0">
              <w:rPr>
                <w:rFonts w:ascii="Arial" w:hAnsi="Arial" w:cs="Arial"/>
                <w:b/>
                <w:bCs/>
                <w:sz w:val="18"/>
                <w:szCs w:val="18"/>
                <w:lang w:val="it-IT"/>
              </w:rPr>
              <w:t>Edilizia Libera (d.P.R. n. 380/2001,</w:t>
            </w:r>
            <w:r w:rsidR="0036648D">
              <w:rPr>
                <w:rFonts w:ascii="Arial" w:hAnsi="Arial" w:cs="Arial"/>
                <w:b/>
                <w:bCs/>
                <w:sz w:val="18"/>
                <w:szCs w:val="18"/>
                <w:lang w:val="it-IT"/>
              </w:rPr>
              <w:t xml:space="preserve"> </w:t>
            </w:r>
            <w:r w:rsidR="002366A0" w:rsidRPr="002366A0">
              <w:rPr>
                <w:rFonts w:ascii="Arial" w:hAnsi="Arial" w:cs="Arial"/>
                <w:b/>
                <w:bCs/>
                <w:sz w:val="18"/>
                <w:szCs w:val="18"/>
                <w:lang w:val="it-IT"/>
              </w:rPr>
              <w:t>art. 6,</w:t>
            </w:r>
            <w:r w:rsidR="0036648D">
              <w:rPr>
                <w:rFonts w:ascii="Arial" w:hAnsi="Arial" w:cs="Arial"/>
                <w:b/>
                <w:bCs/>
                <w:sz w:val="18"/>
                <w:szCs w:val="18"/>
                <w:lang w:val="it-IT"/>
              </w:rPr>
              <w:t xml:space="preserve"> </w:t>
            </w:r>
            <w:r w:rsidR="002366A0" w:rsidRPr="002366A0">
              <w:rPr>
                <w:rFonts w:ascii="Arial" w:hAnsi="Arial" w:cs="Arial"/>
                <w:b/>
                <w:bCs/>
                <w:sz w:val="18"/>
                <w:szCs w:val="18"/>
                <w:lang w:val="it-IT"/>
              </w:rPr>
              <w:t>comma 1, lett. e-quinquies)</w:t>
            </w:r>
            <w:r w:rsidR="002366A0" w:rsidRPr="002366A0">
              <w:rPr>
                <w:rFonts w:ascii="Arial" w:hAnsi="Arial" w:cs="Arial"/>
                <w:sz w:val="18"/>
                <w:szCs w:val="18"/>
                <w:lang w:val="it-IT"/>
              </w:rPr>
              <w:t xml:space="preserve"> </w:t>
            </w:r>
            <w:r w:rsidR="002366A0" w:rsidRPr="002366A0">
              <w:rPr>
                <w:rFonts w:ascii="Arial" w:hAnsi="Arial" w:cs="Arial" w:hint="eastAsia"/>
                <w:b/>
                <w:sz w:val="18"/>
                <w:szCs w:val="18"/>
                <w:lang w:val="it-IT"/>
              </w:rPr>
              <w:t>–</w:t>
            </w:r>
            <w:r w:rsidR="002366A0" w:rsidRPr="002366A0">
              <w:rPr>
                <w:rFonts w:ascii="Arial" w:hAnsi="Arial" w:cs="Arial"/>
                <w:b/>
                <w:sz w:val="18"/>
                <w:szCs w:val="18"/>
                <w:lang w:val="it-IT"/>
              </w:rPr>
              <w:t xml:space="preserve"> Aree ludiche ed elementi di arredo delle aree di pertinenza: </w:t>
            </w:r>
            <w:r w:rsidR="002366A0" w:rsidRPr="002366A0">
              <w:rPr>
                <w:rFonts w:ascii="Arial" w:hAnsi="Arial" w:cs="Arial"/>
                <w:sz w:val="18"/>
                <w:szCs w:val="18"/>
                <w:lang w:val="it-IT"/>
              </w:rPr>
              <w:t>Aree ludiche senza fini di lucro ed elementi di arredo delle aree pertinenziali degli edifici</w:t>
            </w:r>
            <w:r w:rsidR="0036648D">
              <w:rPr>
                <w:rFonts w:ascii="Arial" w:hAnsi="Arial" w:cs="Arial"/>
                <w:sz w:val="18"/>
                <w:szCs w:val="18"/>
                <w:lang w:val="it-IT"/>
              </w:rPr>
              <w:t xml:space="preserve"> </w:t>
            </w:r>
            <w:r w:rsidR="002366A0" w:rsidRPr="002366A0">
              <w:rPr>
                <w:rFonts w:ascii="Arial" w:hAnsi="Arial" w:cs="Arial"/>
                <w:sz w:val="18"/>
                <w:szCs w:val="18"/>
                <w:lang w:val="it-IT"/>
              </w:rPr>
              <w:t xml:space="preserve">(d.lgs. n. 222/2016, </w:t>
            </w:r>
            <w:proofErr w:type="spellStart"/>
            <w:r w:rsidR="002366A0" w:rsidRPr="002366A0">
              <w:rPr>
                <w:rFonts w:ascii="Arial" w:hAnsi="Arial" w:cs="Arial"/>
                <w:sz w:val="18"/>
                <w:szCs w:val="18"/>
                <w:lang w:val="it-IT"/>
              </w:rPr>
              <w:t>Tab</w:t>
            </w:r>
            <w:proofErr w:type="spellEnd"/>
            <w:r w:rsidR="002366A0" w:rsidRPr="002366A0">
              <w:rPr>
                <w:rFonts w:ascii="Arial" w:hAnsi="Arial" w:cs="Arial"/>
                <w:sz w:val="18"/>
                <w:szCs w:val="18"/>
                <w:lang w:val="it-IT"/>
              </w:rPr>
              <w:t>. A, Sezione II –Edilizia-attività 29)</w:t>
            </w:r>
          </w:p>
        </w:tc>
      </w:tr>
      <w:tr w:rsidR="002366A0" w:rsidRPr="002366A0" w14:paraId="00450B34" w14:textId="77777777" w:rsidTr="00EA37C3">
        <w:tc>
          <w:tcPr>
            <w:tcW w:w="9778" w:type="dxa"/>
          </w:tcPr>
          <w:p w14:paraId="0D93F5B0" w14:textId="77777777" w:rsidR="002366A0" w:rsidRPr="002366A0" w:rsidRDefault="002366A0" w:rsidP="002366A0">
            <w:r w:rsidRPr="002366A0">
              <w:rPr>
                <w:rFonts w:ascii="Arial" w:hAnsi="Arial" w:cs="Arial"/>
                <w:sz w:val="18"/>
                <w:szCs w:val="18"/>
                <w:lang w:eastAsia="it-IT"/>
              </w:rPr>
              <w:t>[</w:t>
            </w:r>
            <w:proofErr w:type="spellStart"/>
            <w:proofErr w:type="gramStart"/>
            <w:r w:rsidRPr="002366A0">
              <w:rPr>
                <w:rFonts w:ascii="Arial" w:hAnsi="Arial" w:cs="Arial"/>
                <w:sz w:val="18"/>
                <w:szCs w:val="18"/>
                <w:lang w:eastAsia="it-IT"/>
              </w:rPr>
              <w:t>aree_ludiche_opt.val;block</w:t>
            </w:r>
            <w:proofErr w:type="spellEnd"/>
            <w:proofErr w:type="gramEnd"/>
            <w:r w:rsidRPr="002366A0">
              <w:rPr>
                <w:rFonts w:ascii="Arial" w:hAnsi="Arial" w:cs="Arial"/>
                <w:sz w:val="18"/>
                <w:szCs w:val="18"/>
                <w:lang w:eastAsia="it-IT"/>
              </w:rPr>
              <w:t>=</w:t>
            </w:r>
            <w:proofErr w:type="spellStart"/>
            <w:r w:rsidRPr="002366A0">
              <w:rPr>
                <w:rFonts w:ascii="Arial" w:hAnsi="Arial" w:cs="Arial"/>
                <w:sz w:val="18"/>
                <w:szCs w:val="18"/>
                <w:lang w:eastAsia="it-IT"/>
              </w:rPr>
              <w:t>tbs:row</w:t>
            </w:r>
            <w:proofErr w:type="spellEnd"/>
            <w:r w:rsidRPr="002366A0">
              <w:rPr>
                <w:rFonts w:ascii="Arial" w:hAnsi="Arial" w:cs="Arial"/>
                <w:sz w:val="18"/>
                <w:szCs w:val="18"/>
                <w:lang w:eastAsia="it-IT"/>
              </w:rPr>
              <w:t>]</w:t>
            </w:r>
          </w:p>
        </w:tc>
      </w:tr>
      <w:tr w:rsidR="00AD1C59" w:rsidRPr="001C60B5" w14:paraId="5D64F58C" w14:textId="77777777" w:rsidTr="00EA37C3">
        <w:trPr>
          <w:trHeight w:val="162"/>
        </w:trPr>
        <w:tc>
          <w:tcPr>
            <w:tcW w:w="9778" w:type="dxa"/>
          </w:tcPr>
          <w:p w14:paraId="73CB6815" w14:textId="77777777" w:rsidR="00AD1C59" w:rsidRPr="00327A03" w:rsidRDefault="00AD1C59" w:rsidP="00AD1C59">
            <w:pPr>
              <w:rPr>
                <w:rFonts w:ascii="Arial" w:hAnsi="Arial" w:cs="Arial"/>
                <w:sz w:val="18"/>
                <w:szCs w:val="18"/>
                <w:lang w:val="it-IT" w:eastAsia="it-IT"/>
              </w:rPr>
            </w:pPr>
            <w:r w:rsidRPr="00AD1C59">
              <w:rPr>
                <w:rFonts w:ascii="Arial" w:hAnsi="Arial" w:cs="Arial"/>
                <w:sz w:val="16"/>
                <w:szCs w:val="16"/>
                <w:lang w:val="it-IT" w:eastAsia="it-IT"/>
              </w:rPr>
              <w:t>[</w:t>
            </w:r>
            <w:proofErr w:type="spellStart"/>
            <w:r>
              <w:rPr>
                <w:rFonts w:ascii="Arial" w:hAnsi="Arial" w:cs="Arial"/>
                <w:sz w:val="16"/>
                <w:szCs w:val="16"/>
                <w:lang w:val="it-IT" w:eastAsia="it-IT"/>
              </w:rPr>
              <w:t>aree_ludiche</w:t>
            </w:r>
            <w:r w:rsidRPr="00AD1C59">
              <w:rPr>
                <w:rFonts w:ascii="Arial" w:hAnsi="Arial" w:cs="Arial"/>
                <w:sz w:val="16"/>
                <w:szCs w:val="16"/>
                <w:lang w:val="it-IT" w:eastAsia="it-IT"/>
              </w:rPr>
              <w:t>_</w:t>
            </w:r>
            <w:proofErr w:type="gramStart"/>
            <w:r w:rsidRPr="00AD1C59">
              <w:rPr>
                <w:rFonts w:ascii="Arial" w:hAnsi="Arial" w:cs="Arial"/>
                <w:sz w:val="16"/>
                <w:szCs w:val="16"/>
                <w:lang w:val="it-IT" w:eastAsia="it-IT"/>
              </w:rPr>
              <w:t>opt</w:t>
            </w:r>
            <w:r w:rsidRPr="00327A03">
              <w:rPr>
                <w:rFonts w:ascii="Arial" w:hAnsi="Arial" w:cs="Arial"/>
                <w:sz w:val="16"/>
                <w:szCs w:val="16"/>
                <w:lang w:val="it-IT" w:eastAsia="it-IT"/>
              </w:rPr>
              <w:t>;block</w:t>
            </w:r>
            <w:proofErr w:type="spellEnd"/>
            <w:proofErr w:type="gramEnd"/>
            <w:r w:rsidRPr="00327A03">
              <w:rPr>
                <w:rFonts w:ascii="Arial" w:hAnsi="Arial" w:cs="Arial"/>
                <w:sz w:val="16"/>
                <w:szCs w:val="16"/>
                <w:lang w:val="it-IT" w:eastAsia="it-IT"/>
              </w:rPr>
              <w:t>=</w:t>
            </w:r>
            <w:proofErr w:type="spellStart"/>
            <w:r w:rsidRPr="00327A03">
              <w:rPr>
                <w:rFonts w:ascii="Arial" w:hAnsi="Arial" w:cs="Arial"/>
                <w:sz w:val="16"/>
                <w:szCs w:val="16"/>
                <w:lang w:val="it-IT" w:eastAsia="it-IT"/>
              </w:rPr>
              <w:t>tbs:row;nodata</w:t>
            </w:r>
            <w:proofErr w:type="spellEnd"/>
            <w:r w:rsidRPr="00327A03">
              <w:rPr>
                <w:rFonts w:ascii="Arial" w:hAnsi="Arial" w:cs="Arial"/>
                <w:sz w:val="16"/>
                <w:szCs w:val="16"/>
                <w:lang w:val="it-IT" w:eastAsia="it-IT"/>
              </w:rPr>
              <w:t>]</w:t>
            </w:r>
            <w:r w:rsidRPr="00327A03">
              <w:rPr>
                <w:rFonts w:ascii="Arial" w:hAnsi="Arial" w:cs="Arial"/>
                <w:b/>
                <w:i/>
                <w:sz w:val="16"/>
                <w:szCs w:val="16"/>
                <w:lang w:val="it-IT" w:eastAsia="it-IT"/>
              </w:rPr>
              <w:t>nessuna opera prevista</w:t>
            </w:r>
          </w:p>
        </w:tc>
      </w:tr>
    </w:tbl>
    <w:p w14:paraId="052CF71F" w14:textId="77777777" w:rsidR="002366A0" w:rsidRDefault="002366A0" w:rsidP="00C513F3">
      <w:pPr>
        <w:rPr>
          <w:lang w:val="it-IT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78"/>
      </w:tblGrid>
      <w:tr w:rsidR="00275DDC" w:rsidRPr="0036648D" w14:paraId="0E06F8A8" w14:textId="77777777" w:rsidTr="00EA37C3">
        <w:tc>
          <w:tcPr>
            <w:tcW w:w="9778" w:type="dxa"/>
          </w:tcPr>
          <w:p w14:paraId="29110C06" w14:textId="77777777" w:rsidR="00275DDC" w:rsidRPr="00B0365E" w:rsidRDefault="00AD1C59" w:rsidP="006C4D23">
            <w:pPr>
              <w:autoSpaceDN w:val="0"/>
              <w:adjustRightInd w:val="0"/>
              <w:contextualSpacing/>
              <w:jc w:val="left"/>
              <w:rPr>
                <w:b/>
                <w:lang w:val="it-IT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val="it-IT"/>
              </w:rPr>
              <w:t xml:space="preserve">- </w:t>
            </w:r>
            <w:r w:rsidR="00275DDC" w:rsidRPr="00275DDC">
              <w:rPr>
                <w:rFonts w:ascii="Arial" w:hAnsi="Arial" w:cs="Arial"/>
                <w:b/>
                <w:bCs/>
                <w:sz w:val="18"/>
                <w:szCs w:val="18"/>
                <w:lang w:val="it-IT"/>
              </w:rPr>
              <w:t>Edilizia Libera (d.P.R. n. 380/2001,</w:t>
            </w:r>
            <w:r w:rsidR="0036648D">
              <w:rPr>
                <w:rFonts w:ascii="Arial" w:hAnsi="Arial" w:cs="Arial"/>
                <w:b/>
                <w:bCs/>
                <w:sz w:val="18"/>
                <w:szCs w:val="18"/>
                <w:lang w:val="it-IT"/>
              </w:rPr>
              <w:t xml:space="preserve"> </w:t>
            </w:r>
            <w:r w:rsidR="00275DDC" w:rsidRPr="00275DDC">
              <w:rPr>
                <w:rFonts w:ascii="Arial" w:hAnsi="Arial" w:cs="Arial"/>
                <w:b/>
                <w:bCs/>
                <w:sz w:val="18"/>
                <w:szCs w:val="18"/>
                <w:lang w:val="it-IT"/>
              </w:rPr>
              <w:t>art. 3,</w:t>
            </w:r>
            <w:r w:rsidR="0036648D">
              <w:rPr>
                <w:rFonts w:ascii="Arial" w:hAnsi="Arial" w:cs="Arial"/>
                <w:b/>
                <w:bCs/>
                <w:sz w:val="18"/>
                <w:szCs w:val="18"/>
                <w:lang w:val="it-IT"/>
              </w:rPr>
              <w:t xml:space="preserve"> </w:t>
            </w:r>
            <w:r w:rsidR="00275DDC" w:rsidRPr="00275DDC">
              <w:rPr>
                <w:rFonts w:ascii="Arial" w:hAnsi="Arial" w:cs="Arial"/>
                <w:b/>
                <w:bCs/>
                <w:sz w:val="18"/>
                <w:szCs w:val="18"/>
                <w:lang w:val="it-IT"/>
              </w:rPr>
              <w:t>comma 1, lett. e.5)</w:t>
            </w:r>
            <w:r w:rsidR="00275DDC" w:rsidRPr="00FE2EE0">
              <w:rPr>
                <w:rFonts w:ascii="Arial" w:hAnsi="Arial" w:cs="Arial"/>
                <w:b/>
                <w:bCs/>
                <w:sz w:val="18"/>
                <w:szCs w:val="18"/>
                <w:lang w:val="it-IT"/>
              </w:rPr>
              <w:t xml:space="preserve"> </w:t>
            </w:r>
            <w:r w:rsidR="00275DDC" w:rsidRPr="00275DDC">
              <w:rPr>
                <w:rFonts w:ascii="Arial" w:hAnsi="Arial" w:cs="Arial" w:hint="eastAsia"/>
                <w:b/>
                <w:sz w:val="18"/>
                <w:szCs w:val="18"/>
                <w:lang w:val="it-IT"/>
              </w:rPr>
              <w:t>–</w:t>
            </w:r>
            <w:r w:rsidR="00275DDC" w:rsidRPr="00275DDC">
              <w:rPr>
                <w:rFonts w:ascii="Arial" w:hAnsi="Arial" w:cs="Arial"/>
                <w:b/>
                <w:sz w:val="18"/>
                <w:szCs w:val="18"/>
                <w:lang w:val="it-IT"/>
              </w:rPr>
              <w:t xml:space="preserve"> Manufatti leggeri in strutture ricettive:</w:t>
            </w:r>
            <w:r w:rsidR="00275DDC" w:rsidRPr="00275DDC">
              <w:rPr>
                <w:rFonts w:ascii="Arial" w:hAnsi="Arial" w:cs="Arial"/>
                <w:sz w:val="18"/>
                <w:szCs w:val="18"/>
                <w:lang w:val="it-IT"/>
              </w:rPr>
              <w:t xml:space="preserve"> Installazione di manufatti leggeri, anche prefabbricati, e di strutture di qualsiasi genere, quali roulottes, campers, case mobili, imbarcazioni, in strutture ricettive all'aperto per la sosta e il soggiorno dei turisti, previamente autorizzate sotto il profilo urbanistico, edilizio e, ove previsto, paesaggistico, in conformità alle normative regionali di settore (d.lgs. n. 222/2016, </w:t>
            </w:r>
            <w:proofErr w:type="spellStart"/>
            <w:r w:rsidR="00275DDC" w:rsidRPr="00275DDC">
              <w:rPr>
                <w:rFonts w:ascii="Arial" w:hAnsi="Arial" w:cs="Arial"/>
                <w:sz w:val="18"/>
                <w:szCs w:val="18"/>
                <w:lang w:val="it-IT"/>
              </w:rPr>
              <w:t>Tab</w:t>
            </w:r>
            <w:proofErr w:type="spellEnd"/>
            <w:r w:rsidR="00275DDC" w:rsidRPr="00275DDC">
              <w:rPr>
                <w:rFonts w:ascii="Arial" w:hAnsi="Arial" w:cs="Arial"/>
                <w:sz w:val="18"/>
                <w:szCs w:val="18"/>
                <w:lang w:val="it-IT"/>
              </w:rPr>
              <w:t>. A, Sezione II – Edilizia- attività 16)</w:t>
            </w:r>
          </w:p>
        </w:tc>
      </w:tr>
      <w:tr w:rsidR="00275DDC" w:rsidRPr="002366A0" w14:paraId="48010168" w14:textId="77777777" w:rsidTr="00EA37C3">
        <w:tc>
          <w:tcPr>
            <w:tcW w:w="9778" w:type="dxa"/>
          </w:tcPr>
          <w:p w14:paraId="3C7DFA88" w14:textId="77777777" w:rsidR="00275DDC" w:rsidRPr="002366A0" w:rsidRDefault="00275DDC" w:rsidP="00275DDC">
            <w:r w:rsidRPr="002366A0">
              <w:rPr>
                <w:rFonts w:ascii="Arial" w:hAnsi="Arial" w:cs="Arial"/>
                <w:sz w:val="18"/>
                <w:szCs w:val="18"/>
                <w:lang w:eastAsia="it-IT"/>
              </w:rPr>
              <w:t>[</w:t>
            </w:r>
            <w:proofErr w:type="spellStart"/>
            <w:proofErr w:type="gram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manufatti_leggeri</w:t>
            </w:r>
            <w:r w:rsidRPr="002366A0">
              <w:rPr>
                <w:rFonts w:ascii="Arial" w:hAnsi="Arial" w:cs="Arial"/>
                <w:sz w:val="18"/>
                <w:szCs w:val="18"/>
                <w:lang w:eastAsia="it-IT"/>
              </w:rPr>
              <w:t>_opt.val;block</w:t>
            </w:r>
            <w:proofErr w:type="spellEnd"/>
            <w:proofErr w:type="gramEnd"/>
            <w:r w:rsidRPr="002366A0">
              <w:rPr>
                <w:rFonts w:ascii="Arial" w:hAnsi="Arial" w:cs="Arial"/>
                <w:sz w:val="18"/>
                <w:szCs w:val="18"/>
                <w:lang w:eastAsia="it-IT"/>
              </w:rPr>
              <w:t>=</w:t>
            </w:r>
            <w:proofErr w:type="spellStart"/>
            <w:r w:rsidRPr="002366A0">
              <w:rPr>
                <w:rFonts w:ascii="Arial" w:hAnsi="Arial" w:cs="Arial"/>
                <w:sz w:val="18"/>
                <w:szCs w:val="18"/>
                <w:lang w:eastAsia="it-IT"/>
              </w:rPr>
              <w:t>tbs:row</w:t>
            </w:r>
            <w:proofErr w:type="spellEnd"/>
            <w:r w:rsidRPr="002366A0">
              <w:rPr>
                <w:rFonts w:ascii="Arial" w:hAnsi="Arial" w:cs="Arial"/>
                <w:sz w:val="18"/>
                <w:szCs w:val="18"/>
                <w:lang w:eastAsia="it-IT"/>
              </w:rPr>
              <w:t>]</w:t>
            </w:r>
          </w:p>
        </w:tc>
      </w:tr>
      <w:tr w:rsidR="00AD1C59" w:rsidRPr="001C60B5" w14:paraId="32FB1B9D" w14:textId="77777777" w:rsidTr="00EA37C3">
        <w:trPr>
          <w:trHeight w:val="162"/>
        </w:trPr>
        <w:tc>
          <w:tcPr>
            <w:tcW w:w="9778" w:type="dxa"/>
          </w:tcPr>
          <w:p w14:paraId="699FCFFD" w14:textId="77777777" w:rsidR="00AD1C59" w:rsidRPr="00327A03" w:rsidRDefault="00AD1C59" w:rsidP="00AD1C59">
            <w:pPr>
              <w:rPr>
                <w:rFonts w:ascii="Arial" w:hAnsi="Arial" w:cs="Arial"/>
                <w:sz w:val="18"/>
                <w:szCs w:val="18"/>
                <w:lang w:val="it-IT" w:eastAsia="it-IT"/>
              </w:rPr>
            </w:pPr>
            <w:r w:rsidRPr="00AD1C59">
              <w:rPr>
                <w:rFonts w:ascii="Arial" w:hAnsi="Arial" w:cs="Arial"/>
                <w:sz w:val="16"/>
                <w:szCs w:val="16"/>
                <w:lang w:val="it-IT" w:eastAsia="it-IT"/>
              </w:rPr>
              <w:t>[</w:t>
            </w:r>
            <w:proofErr w:type="spellStart"/>
            <w:r>
              <w:rPr>
                <w:rFonts w:ascii="Arial" w:hAnsi="Arial" w:cs="Arial"/>
                <w:sz w:val="16"/>
                <w:szCs w:val="16"/>
                <w:lang w:val="it-IT" w:eastAsia="it-IT"/>
              </w:rPr>
              <w:t>manufatti_leggeri</w:t>
            </w:r>
            <w:r w:rsidRPr="00AD1C59">
              <w:rPr>
                <w:rFonts w:ascii="Arial" w:hAnsi="Arial" w:cs="Arial"/>
                <w:sz w:val="16"/>
                <w:szCs w:val="16"/>
                <w:lang w:val="it-IT" w:eastAsia="it-IT"/>
              </w:rPr>
              <w:t>_</w:t>
            </w:r>
            <w:proofErr w:type="gramStart"/>
            <w:r w:rsidRPr="00AD1C59">
              <w:rPr>
                <w:rFonts w:ascii="Arial" w:hAnsi="Arial" w:cs="Arial"/>
                <w:sz w:val="16"/>
                <w:szCs w:val="16"/>
                <w:lang w:val="it-IT" w:eastAsia="it-IT"/>
              </w:rPr>
              <w:t>opt</w:t>
            </w:r>
            <w:r w:rsidRPr="00327A03">
              <w:rPr>
                <w:rFonts w:ascii="Arial" w:hAnsi="Arial" w:cs="Arial"/>
                <w:sz w:val="16"/>
                <w:szCs w:val="16"/>
                <w:lang w:val="it-IT" w:eastAsia="it-IT"/>
              </w:rPr>
              <w:t>;block</w:t>
            </w:r>
            <w:proofErr w:type="spellEnd"/>
            <w:proofErr w:type="gramEnd"/>
            <w:r w:rsidRPr="00327A03">
              <w:rPr>
                <w:rFonts w:ascii="Arial" w:hAnsi="Arial" w:cs="Arial"/>
                <w:sz w:val="16"/>
                <w:szCs w:val="16"/>
                <w:lang w:val="it-IT" w:eastAsia="it-IT"/>
              </w:rPr>
              <w:t>=</w:t>
            </w:r>
            <w:proofErr w:type="spellStart"/>
            <w:r w:rsidRPr="00327A03">
              <w:rPr>
                <w:rFonts w:ascii="Arial" w:hAnsi="Arial" w:cs="Arial"/>
                <w:sz w:val="16"/>
                <w:szCs w:val="16"/>
                <w:lang w:val="it-IT" w:eastAsia="it-IT"/>
              </w:rPr>
              <w:t>tbs:row;nodata</w:t>
            </w:r>
            <w:proofErr w:type="spellEnd"/>
            <w:r w:rsidRPr="00327A03">
              <w:rPr>
                <w:rFonts w:ascii="Arial" w:hAnsi="Arial" w:cs="Arial"/>
                <w:sz w:val="16"/>
                <w:szCs w:val="16"/>
                <w:lang w:val="it-IT" w:eastAsia="it-IT"/>
              </w:rPr>
              <w:t>]</w:t>
            </w:r>
            <w:r w:rsidRPr="00327A03">
              <w:rPr>
                <w:rFonts w:ascii="Arial" w:hAnsi="Arial" w:cs="Arial"/>
                <w:b/>
                <w:i/>
                <w:sz w:val="16"/>
                <w:szCs w:val="16"/>
                <w:lang w:val="it-IT" w:eastAsia="it-IT"/>
              </w:rPr>
              <w:t>nessuna opera prevista</w:t>
            </w:r>
          </w:p>
        </w:tc>
      </w:tr>
    </w:tbl>
    <w:p w14:paraId="665F35CB" w14:textId="77777777" w:rsidR="00720771" w:rsidRDefault="00720771" w:rsidP="002E0607">
      <w:pPr>
        <w:tabs>
          <w:tab w:val="left" w:pos="851"/>
        </w:tabs>
        <w:contextualSpacing/>
        <w:rPr>
          <w:rFonts w:ascii="Arial" w:hAnsi="Arial" w:cs="Arial"/>
          <w:sz w:val="18"/>
          <w:szCs w:val="18"/>
          <w:lang w:val="it-IT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78"/>
      </w:tblGrid>
      <w:tr w:rsidR="004D3ABA" w:rsidRPr="001C60B5" w14:paraId="581E3438" w14:textId="77777777" w:rsidTr="009B41A2">
        <w:tc>
          <w:tcPr>
            <w:tcW w:w="9778" w:type="dxa"/>
          </w:tcPr>
          <w:p w14:paraId="6D9F8BD4" w14:textId="77777777" w:rsidR="00B75247" w:rsidRPr="00AB7E05" w:rsidRDefault="004D3ABA" w:rsidP="009B41A2">
            <w:pPr>
              <w:jc w:val="left"/>
              <w:rPr>
                <w:rFonts w:ascii="Arial" w:hAnsi="Arial" w:cs="Arial"/>
                <w:sz w:val="18"/>
                <w:szCs w:val="18"/>
                <w:lang w:val="it-IT"/>
              </w:rPr>
            </w:pPr>
            <w:r w:rsidRPr="00B75247">
              <w:rPr>
                <w:rFonts w:ascii="Arial" w:hAnsi="Arial" w:cs="Arial"/>
                <w:sz w:val="18"/>
                <w:szCs w:val="18"/>
                <w:lang w:val="it-IT" w:eastAsia="it-IT"/>
              </w:rPr>
              <w:t>[</w:t>
            </w:r>
            <w:r w:rsidRPr="00B75247">
              <w:rPr>
                <w:rFonts w:ascii="Arial" w:hAnsi="Arial" w:cs="Arial"/>
                <w:sz w:val="18"/>
                <w:szCs w:val="18"/>
                <w:lang w:val="it-IT"/>
              </w:rPr>
              <w:t>impianti_industriali_opt</w:t>
            </w:r>
            <w:r w:rsidR="00B75247" w:rsidRPr="00B75247">
              <w:rPr>
                <w:rFonts w:ascii="Arial" w:hAnsi="Arial" w:cs="Arial"/>
                <w:sz w:val="18"/>
                <w:szCs w:val="18"/>
                <w:lang w:val="it-IT" w:eastAsia="it-IT"/>
              </w:rPr>
              <w:t>_</w:t>
            </w:r>
            <w:proofErr w:type="gramStart"/>
            <w:r w:rsidR="00B75247" w:rsidRPr="00B75247">
              <w:rPr>
                <w:rFonts w:ascii="Arial" w:hAnsi="Arial" w:cs="Arial"/>
                <w:sz w:val="18"/>
                <w:szCs w:val="18"/>
                <w:lang w:val="it-IT" w:eastAsia="it-IT"/>
              </w:rPr>
              <w:t>key</w:t>
            </w:r>
            <w:r w:rsidRPr="00B75247">
              <w:rPr>
                <w:rFonts w:ascii="Arial" w:hAnsi="Arial" w:cs="Arial"/>
                <w:sz w:val="18"/>
                <w:szCs w:val="18"/>
                <w:lang w:val="it-IT" w:eastAsia="it-IT"/>
              </w:rPr>
              <w:t>;block</w:t>
            </w:r>
            <w:proofErr w:type="gramEnd"/>
            <w:r w:rsidRPr="00B75247">
              <w:rPr>
                <w:rFonts w:ascii="Arial" w:hAnsi="Arial" w:cs="Arial"/>
                <w:sz w:val="18"/>
                <w:szCs w:val="18"/>
                <w:lang w:val="it-IT" w:eastAsia="it-IT"/>
              </w:rPr>
              <w:t>=tbs:row]</w:t>
            </w:r>
            <w:r w:rsidR="00B75247" w:rsidRPr="00B75247">
              <w:rPr>
                <w:rFonts w:ascii="Arial" w:hAnsi="Arial" w:cs="Arial"/>
                <w:sz w:val="18"/>
                <w:szCs w:val="18"/>
                <w:lang w:val="it-IT" w:eastAsia="it-IT"/>
              </w:rPr>
              <w:t>[onshow;block=begin;when [</w:t>
            </w:r>
            <w:proofErr w:type="spellStart"/>
            <w:r w:rsidR="00B75247" w:rsidRPr="00B75247">
              <w:rPr>
                <w:rFonts w:ascii="Arial" w:hAnsi="Arial" w:cs="Arial"/>
                <w:sz w:val="18"/>
                <w:szCs w:val="18"/>
                <w:lang w:val="it-IT" w:eastAsia="it-IT"/>
              </w:rPr>
              <w:t>impianti_industriali_opt_key.val</w:t>
            </w:r>
            <w:proofErr w:type="spellEnd"/>
            <w:r w:rsidR="00B75247" w:rsidRPr="00B75247">
              <w:rPr>
                <w:rFonts w:ascii="Arial" w:hAnsi="Arial" w:cs="Arial"/>
                <w:sz w:val="18"/>
                <w:szCs w:val="18"/>
                <w:lang w:val="it-IT" w:eastAsia="it-IT"/>
              </w:rPr>
              <w:t>]=</w:t>
            </w:r>
            <w:r w:rsidR="00B75247" w:rsidRPr="00B75247">
              <w:rPr>
                <w:rFonts w:ascii="Arial" w:hAnsi="Arial" w:cs="Arial"/>
                <w:sz w:val="18"/>
                <w:szCs w:val="18"/>
                <w:lang w:val="it-IT"/>
              </w:rPr>
              <w:t>'1'</w:t>
            </w:r>
            <w:r w:rsidR="00B75247" w:rsidRPr="00B75247">
              <w:rPr>
                <w:rFonts w:ascii="Arial" w:hAnsi="Arial" w:cs="Arial"/>
                <w:sz w:val="18"/>
                <w:szCs w:val="18"/>
                <w:lang w:val="it-IT" w:eastAsia="it-IT"/>
              </w:rPr>
              <w:t>]</w:t>
            </w:r>
            <w:r w:rsidR="00B75247" w:rsidRPr="00AB7E05">
              <w:rPr>
                <w:rFonts w:ascii="Arial" w:hAnsi="Arial" w:cs="Arial"/>
                <w:b/>
                <w:sz w:val="18"/>
                <w:szCs w:val="18"/>
                <w:lang w:val="it-IT"/>
              </w:rPr>
              <w:t>Interventi interni al loro perimetro e non incidenti sulle loro strutture e sulla loro tipologia edilizia e in rapporto alle dimensioni dello stabilimento, volti ad assicurare la funzionalità e l’adeguamento tecnologico degli impianti produttivi esistenti, sempre che tali interventi:</w:t>
            </w:r>
            <w:r w:rsidR="00B75247" w:rsidRPr="00AB7E05">
              <w:rPr>
                <w:rFonts w:ascii="Arial" w:hAnsi="Arial" w:cs="Arial"/>
                <w:sz w:val="18"/>
                <w:szCs w:val="18"/>
                <w:lang w:val="it-IT"/>
              </w:rPr>
              <w:t xml:space="preserve"> </w:t>
            </w:r>
          </w:p>
          <w:p w14:paraId="1CC4311D" w14:textId="77777777" w:rsidR="00B75247" w:rsidRPr="00AB7E05" w:rsidRDefault="00B75247" w:rsidP="009B41A2">
            <w:pPr>
              <w:jc w:val="left"/>
              <w:rPr>
                <w:rFonts w:ascii="Arial" w:hAnsi="Arial" w:cs="Arial"/>
                <w:sz w:val="18"/>
                <w:szCs w:val="18"/>
                <w:lang w:val="it-IT"/>
              </w:rPr>
            </w:pPr>
            <w:r w:rsidRPr="00AB7E05">
              <w:rPr>
                <w:rFonts w:ascii="Arial" w:hAnsi="Arial" w:cs="Arial"/>
                <w:sz w:val="18"/>
                <w:szCs w:val="18"/>
                <w:lang w:val="it-IT"/>
              </w:rPr>
              <w:t>non compromettano aspetti ambientali e paesaggistici;</w:t>
            </w:r>
          </w:p>
          <w:p w14:paraId="2D9CEAFF" w14:textId="77777777" w:rsidR="00B75247" w:rsidRPr="00AB7E05" w:rsidRDefault="00B75247" w:rsidP="009B41A2">
            <w:pPr>
              <w:jc w:val="left"/>
              <w:rPr>
                <w:rFonts w:ascii="Arial" w:hAnsi="Arial" w:cs="Arial"/>
                <w:sz w:val="18"/>
                <w:szCs w:val="18"/>
                <w:lang w:val="it-IT"/>
              </w:rPr>
            </w:pPr>
            <w:r w:rsidRPr="00AB7E05">
              <w:rPr>
                <w:rFonts w:ascii="Arial" w:hAnsi="Arial" w:cs="Arial"/>
                <w:sz w:val="18"/>
                <w:szCs w:val="18"/>
                <w:lang w:val="it-IT"/>
              </w:rPr>
              <w:t>non comportino aumenti di densità (che in materia industriale va espressa in termini di addetti);</w:t>
            </w:r>
          </w:p>
          <w:p w14:paraId="77EFFAB8" w14:textId="77777777" w:rsidR="00B75247" w:rsidRPr="00AB7E05" w:rsidRDefault="00B75247" w:rsidP="009B41A2">
            <w:pPr>
              <w:jc w:val="left"/>
              <w:rPr>
                <w:rFonts w:ascii="Arial" w:hAnsi="Arial" w:cs="Arial"/>
                <w:sz w:val="18"/>
                <w:szCs w:val="18"/>
                <w:lang w:val="it-IT"/>
              </w:rPr>
            </w:pPr>
            <w:r w:rsidRPr="00AB7E05">
              <w:rPr>
                <w:rFonts w:ascii="Arial" w:hAnsi="Arial" w:cs="Arial"/>
                <w:sz w:val="18"/>
                <w:szCs w:val="18"/>
                <w:lang w:val="it-IT"/>
              </w:rPr>
              <w:t>non determinano implicazioni sul territorio in termini di traffico;</w:t>
            </w:r>
          </w:p>
          <w:p w14:paraId="4C726CFD" w14:textId="77777777" w:rsidR="00B75247" w:rsidRPr="00AB7E05" w:rsidRDefault="00B75247" w:rsidP="009B41A2">
            <w:pPr>
              <w:jc w:val="left"/>
              <w:rPr>
                <w:rFonts w:ascii="Arial" w:hAnsi="Arial" w:cs="Arial"/>
                <w:sz w:val="18"/>
                <w:szCs w:val="18"/>
                <w:lang w:val="it-IT"/>
              </w:rPr>
            </w:pPr>
            <w:r w:rsidRPr="00AB7E05">
              <w:rPr>
                <w:rFonts w:ascii="Arial" w:hAnsi="Arial" w:cs="Arial"/>
                <w:sz w:val="18"/>
                <w:szCs w:val="18"/>
                <w:lang w:val="it-IT"/>
              </w:rPr>
              <w:t>non richiedano nuove opere di urbanizzazione e, più in generale, di infrastrutturazione;</w:t>
            </w:r>
          </w:p>
          <w:p w14:paraId="5CCC0165" w14:textId="77777777" w:rsidR="00B75247" w:rsidRPr="00AB7E05" w:rsidRDefault="00B75247" w:rsidP="009B41A2">
            <w:pPr>
              <w:jc w:val="left"/>
              <w:rPr>
                <w:rFonts w:ascii="Arial" w:hAnsi="Arial" w:cs="Arial"/>
                <w:sz w:val="18"/>
                <w:szCs w:val="18"/>
                <w:lang w:val="it-IT"/>
              </w:rPr>
            </w:pPr>
            <w:r w:rsidRPr="00AB7E05">
              <w:rPr>
                <w:rFonts w:ascii="Arial" w:hAnsi="Arial" w:cs="Arial"/>
                <w:sz w:val="18"/>
                <w:szCs w:val="18"/>
                <w:lang w:val="it-IT"/>
              </w:rPr>
              <w:t>non determinano alcun pregiudizio di natura igienica ovvero effetti inquinanti;</w:t>
            </w:r>
          </w:p>
          <w:p w14:paraId="195E7794" w14:textId="77777777" w:rsidR="004D3ABA" w:rsidRPr="00F73516" w:rsidRDefault="00B75247" w:rsidP="00F73516">
            <w:pPr>
              <w:jc w:val="left"/>
              <w:rPr>
                <w:rFonts w:ascii="Arial" w:hAnsi="Arial" w:cs="Arial"/>
                <w:sz w:val="18"/>
                <w:szCs w:val="18"/>
                <w:lang w:val="it-IT"/>
              </w:rPr>
            </w:pPr>
            <w:r w:rsidRPr="00AB7E05">
              <w:rPr>
                <w:rFonts w:ascii="Arial" w:hAnsi="Arial" w:cs="Arial"/>
                <w:sz w:val="18"/>
                <w:szCs w:val="18"/>
                <w:lang w:val="it-IT"/>
              </w:rPr>
              <w:t xml:space="preserve">non siano in contrasto con specifiche norme di regolamento edilizio o di attuazione dei piani regolatori in </w:t>
            </w:r>
            <w:proofErr w:type="gramStart"/>
            <w:r w:rsidRPr="00AB7E05">
              <w:rPr>
                <w:rFonts w:ascii="Arial" w:hAnsi="Arial" w:cs="Arial"/>
                <w:sz w:val="18"/>
                <w:szCs w:val="18"/>
                <w:lang w:val="it-IT"/>
              </w:rPr>
              <w:t>materia;[</w:t>
            </w:r>
            <w:proofErr w:type="spellStart"/>
            <w:proofErr w:type="gramEnd"/>
            <w:r w:rsidRPr="00AB7E05">
              <w:rPr>
                <w:rFonts w:ascii="Arial" w:hAnsi="Arial" w:cs="Arial"/>
                <w:sz w:val="18"/>
                <w:szCs w:val="18"/>
                <w:lang w:val="it-IT"/>
              </w:rPr>
              <w:t>onshow;block</w:t>
            </w:r>
            <w:proofErr w:type="spellEnd"/>
            <w:r w:rsidRPr="00AB7E05">
              <w:rPr>
                <w:rFonts w:ascii="Arial" w:hAnsi="Arial" w:cs="Arial"/>
                <w:sz w:val="18"/>
                <w:szCs w:val="18"/>
                <w:lang w:val="it-IT"/>
              </w:rPr>
              <w:t>=end]</w:t>
            </w:r>
          </w:p>
        </w:tc>
      </w:tr>
    </w:tbl>
    <w:p w14:paraId="19C61ED0" w14:textId="77777777" w:rsidR="00AB7E05" w:rsidRPr="00872266" w:rsidRDefault="00AB7E05" w:rsidP="002E0607">
      <w:pPr>
        <w:tabs>
          <w:tab w:val="left" w:pos="851"/>
        </w:tabs>
        <w:contextualSpacing/>
        <w:rPr>
          <w:rFonts w:ascii="Arial" w:hAnsi="Arial" w:cs="Arial"/>
          <w:sz w:val="18"/>
          <w:szCs w:val="18"/>
          <w:lang w:val="it-IT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78"/>
      </w:tblGrid>
      <w:tr w:rsidR="00FD6858" w:rsidRPr="001C60B5" w14:paraId="635279B2" w14:textId="77777777" w:rsidTr="004D3ABA">
        <w:tc>
          <w:tcPr>
            <w:tcW w:w="9778" w:type="dxa"/>
          </w:tcPr>
          <w:p w14:paraId="6098DC90" w14:textId="77777777" w:rsidR="00FD6858" w:rsidRPr="004D3ABA" w:rsidRDefault="00FD6858" w:rsidP="000E445C">
            <w:pPr>
              <w:tabs>
                <w:tab w:val="left" w:pos="851"/>
              </w:tabs>
              <w:contextualSpacing/>
              <w:rPr>
                <w:rFonts w:ascii="Arial" w:hAnsi="Arial" w:cs="Arial"/>
                <w:sz w:val="18"/>
                <w:szCs w:val="18"/>
                <w:lang w:val="it-IT"/>
              </w:rPr>
            </w:pPr>
            <w:r w:rsidRPr="004D3ABA">
              <w:rPr>
                <w:rFonts w:ascii="Arial" w:hAnsi="Arial" w:cs="Arial"/>
                <w:sz w:val="18"/>
                <w:szCs w:val="18"/>
                <w:lang w:val="it-IT" w:eastAsia="it-IT"/>
              </w:rPr>
              <w:t>[</w:t>
            </w:r>
            <w:proofErr w:type="spellStart"/>
            <w:proofErr w:type="gramStart"/>
            <w:r w:rsidRPr="004D3ABA">
              <w:rPr>
                <w:rFonts w:ascii="Arial" w:hAnsi="Arial" w:cs="Arial"/>
                <w:sz w:val="18"/>
                <w:szCs w:val="18"/>
                <w:lang w:val="it-IT" w:eastAsia="it-IT"/>
              </w:rPr>
              <w:t>infrastrutture_viarie_opt.val;block</w:t>
            </w:r>
            <w:proofErr w:type="spellEnd"/>
            <w:proofErr w:type="gramEnd"/>
            <w:r w:rsidRPr="004D3ABA">
              <w:rPr>
                <w:rFonts w:ascii="Arial" w:hAnsi="Arial" w:cs="Arial"/>
                <w:sz w:val="18"/>
                <w:szCs w:val="18"/>
                <w:lang w:val="it-IT" w:eastAsia="it-IT"/>
              </w:rPr>
              <w:t>=</w:t>
            </w:r>
            <w:proofErr w:type="spellStart"/>
            <w:r w:rsidRPr="004D3ABA">
              <w:rPr>
                <w:rFonts w:ascii="Arial" w:hAnsi="Arial" w:cs="Arial"/>
                <w:sz w:val="18"/>
                <w:szCs w:val="18"/>
                <w:lang w:val="it-IT" w:eastAsia="it-IT"/>
              </w:rPr>
              <w:t>tbs:row</w:t>
            </w:r>
            <w:proofErr w:type="spellEnd"/>
            <w:r w:rsidRPr="004D3ABA">
              <w:rPr>
                <w:rFonts w:ascii="Arial" w:hAnsi="Arial" w:cs="Arial"/>
                <w:sz w:val="18"/>
                <w:szCs w:val="18"/>
                <w:lang w:val="it-IT" w:eastAsia="it-IT"/>
              </w:rPr>
              <w:t>]</w:t>
            </w:r>
          </w:p>
        </w:tc>
      </w:tr>
    </w:tbl>
    <w:p w14:paraId="6E138564" w14:textId="77777777" w:rsidR="00AB7E05" w:rsidRPr="00FD6858" w:rsidRDefault="00AB7E05" w:rsidP="002E0607">
      <w:pPr>
        <w:tabs>
          <w:tab w:val="left" w:pos="851"/>
        </w:tabs>
        <w:contextualSpacing/>
        <w:rPr>
          <w:rFonts w:ascii="Arial" w:hAnsi="Arial" w:cs="Arial"/>
          <w:sz w:val="18"/>
          <w:szCs w:val="18"/>
          <w:lang w:val="it-IT"/>
        </w:rPr>
      </w:pPr>
    </w:p>
    <w:p w14:paraId="7DF14476" w14:textId="77777777" w:rsidR="00A24F0F" w:rsidRDefault="00A24F0F" w:rsidP="002E0607">
      <w:pPr>
        <w:tabs>
          <w:tab w:val="left" w:pos="851"/>
        </w:tabs>
        <w:contextualSpacing/>
        <w:jc w:val="center"/>
        <w:rPr>
          <w:rFonts w:ascii="Arial" w:hAnsi="Arial" w:cs="Arial"/>
          <w:b/>
          <w:sz w:val="22"/>
          <w:szCs w:val="22"/>
          <w:lang w:val="it-IT"/>
        </w:rPr>
      </w:pPr>
      <w:r>
        <w:rPr>
          <w:rFonts w:ascii="Arial" w:hAnsi="Arial" w:cs="Arial"/>
          <w:b/>
          <w:sz w:val="22"/>
          <w:szCs w:val="22"/>
          <w:lang w:val="it-IT"/>
        </w:rPr>
        <w:t>DICHIARA</w:t>
      </w:r>
      <w:r w:rsidR="00ED197C">
        <w:rPr>
          <w:rFonts w:ascii="Arial" w:hAnsi="Arial" w:cs="Arial"/>
          <w:b/>
          <w:sz w:val="22"/>
          <w:szCs w:val="22"/>
          <w:lang w:val="it-IT"/>
        </w:rPr>
        <w:t xml:space="preserve"> CHE LE OPERE:</w:t>
      </w:r>
    </w:p>
    <w:p w14:paraId="2BDC5BE1" w14:textId="77777777" w:rsidR="00A24F0F" w:rsidRDefault="00A24F0F" w:rsidP="002E0607">
      <w:pPr>
        <w:tabs>
          <w:tab w:val="left" w:pos="851"/>
        </w:tabs>
        <w:contextualSpacing/>
        <w:rPr>
          <w:rFonts w:ascii="Arial" w:hAnsi="Arial" w:cs="Arial"/>
          <w:sz w:val="18"/>
          <w:szCs w:val="18"/>
          <w:lang w:val="it-IT"/>
        </w:rPr>
      </w:pPr>
    </w:p>
    <w:p w14:paraId="3FBD87B4" w14:textId="77777777" w:rsidR="001E6EEB" w:rsidRPr="001E6EEB" w:rsidRDefault="001E6EEB" w:rsidP="001E6EEB">
      <w:pPr>
        <w:tabs>
          <w:tab w:val="left" w:pos="851"/>
        </w:tabs>
        <w:contextualSpacing/>
        <w:rPr>
          <w:rFonts w:ascii="Arial" w:hAnsi="Arial" w:cs="Arial"/>
          <w:b/>
          <w:sz w:val="18"/>
          <w:szCs w:val="18"/>
          <w:lang w:val="it-IT" w:eastAsia="it-IT"/>
        </w:rPr>
      </w:pPr>
      <w:r w:rsidRPr="001E6EEB">
        <w:rPr>
          <w:rFonts w:ascii="Arial" w:hAnsi="Arial" w:cs="Arial"/>
          <w:b/>
          <w:sz w:val="18"/>
          <w:szCs w:val="18"/>
          <w:lang w:val="it-IT" w:eastAsia="it-IT"/>
        </w:rPr>
        <w:t>Le opere sono conformi al vigente Regolamento Edilizio e alla disciplina di livello</w:t>
      </w:r>
      <w:r>
        <w:rPr>
          <w:rFonts w:ascii="Arial" w:hAnsi="Arial" w:cs="Arial"/>
          <w:b/>
          <w:sz w:val="18"/>
          <w:szCs w:val="18"/>
          <w:lang w:val="it-IT" w:eastAsia="it-IT"/>
        </w:rPr>
        <w:t xml:space="preserve"> puntuale paesistico di PUC</w:t>
      </w:r>
      <w:r w:rsidRPr="001E6EEB">
        <w:rPr>
          <w:rFonts w:ascii="Arial" w:hAnsi="Arial" w:cs="Arial"/>
          <w:b/>
          <w:sz w:val="18"/>
          <w:szCs w:val="18"/>
          <w:lang w:val="it-IT" w:eastAsia="it-IT"/>
        </w:rPr>
        <w:t xml:space="preserve"> e saranno realizzate nel rispetto normative di settore aventi incidenza sulla disciplina dell'attività edilizia e, in particolare, delle norme antisismiche, di sicurezza, antincendio, igienico-sanitarie, di quelle relative all'efficienza energetica, di tutela del rischio idrogeologico, nonché delle disposizioni contenute nel codice dei beni culturali e del paesaggio di cui al </w:t>
      </w:r>
      <w:proofErr w:type="spellStart"/>
      <w:r w:rsidRPr="001E6EEB">
        <w:rPr>
          <w:rFonts w:ascii="Arial" w:hAnsi="Arial" w:cs="Arial"/>
          <w:b/>
          <w:sz w:val="18"/>
          <w:szCs w:val="18"/>
          <w:lang w:val="it-IT" w:eastAsia="it-IT"/>
        </w:rPr>
        <w:t>D.Lgs</w:t>
      </w:r>
      <w:proofErr w:type="spellEnd"/>
      <w:r w:rsidRPr="001E6EEB">
        <w:rPr>
          <w:rFonts w:ascii="Arial" w:hAnsi="Arial" w:cs="Arial"/>
          <w:b/>
          <w:sz w:val="18"/>
          <w:szCs w:val="18"/>
          <w:lang w:val="it-IT" w:eastAsia="it-IT"/>
        </w:rPr>
        <w:t xml:space="preserve"> 42/04 e </w:t>
      </w:r>
      <w:proofErr w:type="spellStart"/>
      <w:r w:rsidRPr="001E6EEB">
        <w:rPr>
          <w:rFonts w:ascii="Arial" w:hAnsi="Arial" w:cs="Arial"/>
          <w:b/>
          <w:sz w:val="18"/>
          <w:szCs w:val="18"/>
          <w:lang w:val="it-IT" w:eastAsia="it-IT"/>
        </w:rPr>
        <w:t>s.m.i.</w:t>
      </w:r>
      <w:proofErr w:type="spellEnd"/>
    </w:p>
    <w:p w14:paraId="650BCA5F" w14:textId="77777777" w:rsidR="001E6EEB" w:rsidRDefault="001E6EEB" w:rsidP="002E0607">
      <w:pPr>
        <w:tabs>
          <w:tab w:val="left" w:pos="851"/>
        </w:tabs>
        <w:contextualSpacing/>
        <w:rPr>
          <w:rFonts w:ascii="Arial" w:hAnsi="Arial" w:cs="Arial"/>
          <w:sz w:val="18"/>
          <w:szCs w:val="18"/>
          <w:lang w:val="it-IT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78"/>
      </w:tblGrid>
      <w:tr w:rsidR="00A24F0F" w:rsidRPr="006D3A29" w14:paraId="3D58FB2C" w14:textId="77777777" w:rsidTr="001E6EEB">
        <w:tc>
          <w:tcPr>
            <w:tcW w:w="9778" w:type="dxa"/>
          </w:tcPr>
          <w:p w14:paraId="105F9161" w14:textId="77777777" w:rsidR="00A24F0F" w:rsidRPr="00A24F0F" w:rsidRDefault="001E6EEB" w:rsidP="002E0607">
            <w:pPr>
              <w:tabs>
                <w:tab w:val="left" w:pos="851"/>
              </w:tabs>
              <w:contextualSpacing/>
              <w:jc w:val="left"/>
              <w:rPr>
                <w:rFonts w:ascii="Arial" w:hAnsi="Arial" w:cs="Arial"/>
                <w:b/>
                <w:sz w:val="18"/>
                <w:szCs w:val="18"/>
                <w:lang w:val="it-IT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it-IT" w:eastAsia="it-IT"/>
              </w:rPr>
              <w:t>Riguardano un immobile</w:t>
            </w:r>
            <w:r w:rsidR="00A24F0F" w:rsidRPr="00A24F0F">
              <w:rPr>
                <w:b/>
                <w:lang w:val="it-IT"/>
              </w:rPr>
              <w:t>:</w:t>
            </w:r>
          </w:p>
        </w:tc>
      </w:tr>
      <w:tr w:rsidR="00A24F0F" w:rsidRPr="001E6EEB" w14:paraId="75CF8914" w14:textId="77777777" w:rsidTr="001E6EEB">
        <w:tc>
          <w:tcPr>
            <w:tcW w:w="9778" w:type="dxa"/>
          </w:tcPr>
          <w:p w14:paraId="19A8A506" w14:textId="77777777" w:rsidR="00A24F0F" w:rsidRPr="00A24F0F" w:rsidRDefault="00A24F0F" w:rsidP="001E6EEB">
            <w:pPr>
              <w:tabs>
                <w:tab w:val="left" w:pos="851"/>
              </w:tabs>
              <w:contextualSpacing/>
              <w:jc w:val="left"/>
              <w:rPr>
                <w:rFonts w:ascii="Arial" w:hAnsi="Arial" w:cs="Arial"/>
                <w:sz w:val="18"/>
                <w:szCs w:val="18"/>
                <w:lang w:val="it-IT" w:eastAsia="it-IT"/>
              </w:rPr>
            </w:pPr>
            <w:r w:rsidRPr="00A24F0F">
              <w:rPr>
                <w:rFonts w:ascii="Arial" w:hAnsi="Arial" w:cs="Arial"/>
                <w:sz w:val="18"/>
                <w:szCs w:val="18"/>
                <w:lang w:val="it-IT" w:eastAsia="it-IT"/>
              </w:rPr>
              <w:t>[</w:t>
            </w:r>
            <w:proofErr w:type="spellStart"/>
            <w:proofErr w:type="gramStart"/>
            <w:r w:rsidRPr="00A24F0F">
              <w:rPr>
                <w:rFonts w:ascii="Arial" w:hAnsi="Arial" w:cs="Arial"/>
                <w:sz w:val="18"/>
                <w:szCs w:val="18"/>
                <w:lang w:val="it-IT" w:eastAsia="it-IT"/>
              </w:rPr>
              <w:t>onshow;block</w:t>
            </w:r>
            <w:proofErr w:type="spellEnd"/>
            <w:proofErr w:type="gramEnd"/>
            <w:r w:rsidRPr="00A24F0F">
              <w:rPr>
                <w:rFonts w:ascii="Arial" w:hAnsi="Arial" w:cs="Arial"/>
                <w:sz w:val="18"/>
                <w:szCs w:val="18"/>
                <w:lang w:val="it-IT" w:eastAsia="it-IT"/>
              </w:rPr>
              <w:t>=</w:t>
            </w:r>
            <w:proofErr w:type="spellStart"/>
            <w:r w:rsidRPr="00A24F0F">
              <w:rPr>
                <w:rFonts w:ascii="Arial" w:hAnsi="Arial" w:cs="Arial"/>
                <w:sz w:val="18"/>
                <w:szCs w:val="18"/>
                <w:lang w:val="it-IT" w:eastAsia="it-IT"/>
              </w:rPr>
              <w:t>tbs:row;when</w:t>
            </w:r>
            <w:proofErr w:type="spellEnd"/>
            <w:r w:rsidRPr="00A24F0F">
              <w:rPr>
                <w:rFonts w:ascii="Arial" w:hAnsi="Arial" w:cs="Arial"/>
                <w:sz w:val="18"/>
                <w:szCs w:val="18"/>
                <w:lang w:val="it-IT" w:eastAsia="it-IT"/>
              </w:rPr>
              <w:t xml:space="preserve"> [</w:t>
            </w:r>
            <w:proofErr w:type="spellStart"/>
            <w:r w:rsidRPr="00A24F0F">
              <w:rPr>
                <w:rFonts w:ascii="Arial" w:hAnsi="Arial" w:cs="Arial"/>
                <w:sz w:val="18"/>
                <w:szCs w:val="18"/>
                <w:lang w:val="it-IT" w:eastAsia="it-IT"/>
              </w:rPr>
              <w:t>dichiarazione_tutela_storico_key</w:t>
            </w:r>
            <w:proofErr w:type="spellEnd"/>
            <w:r w:rsidRPr="00A24F0F">
              <w:rPr>
                <w:rFonts w:ascii="Arial" w:hAnsi="Arial" w:cs="Arial"/>
                <w:sz w:val="18"/>
                <w:szCs w:val="18"/>
                <w:lang w:val="it-IT" w:eastAsia="it-IT"/>
              </w:rPr>
              <w:t xml:space="preserve">]='1']sottoposto a tutela storico-artistica ai sensi ai sensi del Titolo I, parte seconda del </w:t>
            </w:r>
            <w:proofErr w:type="spellStart"/>
            <w:r w:rsidRPr="00A24F0F">
              <w:rPr>
                <w:rFonts w:ascii="Arial" w:hAnsi="Arial" w:cs="Arial"/>
                <w:sz w:val="18"/>
                <w:szCs w:val="18"/>
                <w:lang w:val="it-IT" w:eastAsia="it-IT"/>
              </w:rPr>
              <w:t>D.Lgs.</w:t>
            </w:r>
            <w:proofErr w:type="spellEnd"/>
            <w:r w:rsidRPr="00A24F0F">
              <w:rPr>
                <w:rFonts w:ascii="Arial" w:hAnsi="Arial" w:cs="Arial"/>
                <w:sz w:val="18"/>
                <w:szCs w:val="18"/>
                <w:lang w:val="it-IT" w:eastAsia="it-IT"/>
              </w:rPr>
              <w:t xml:space="preserve"> 42 del 22.1.2004 e pertanto allega alla presente l'autorizzazione rilasciata dalla Soprintendenza per Beni Architettonici e per il Paesaggio della Liguria rilasciata ai sensi dell'art. 21 del </w:t>
            </w:r>
            <w:proofErr w:type="spellStart"/>
            <w:r w:rsidRPr="00A24F0F">
              <w:rPr>
                <w:rFonts w:ascii="Arial" w:hAnsi="Arial" w:cs="Arial"/>
                <w:sz w:val="18"/>
                <w:szCs w:val="18"/>
                <w:lang w:val="it-IT" w:eastAsia="it-IT"/>
              </w:rPr>
              <w:t>D.Lgs</w:t>
            </w:r>
            <w:proofErr w:type="spellEnd"/>
            <w:r w:rsidRPr="00A24F0F">
              <w:rPr>
                <w:rFonts w:ascii="Arial" w:hAnsi="Arial" w:cs="Arial"/>
                <w:sz w:val="18"/>
                <w:szCs w:val="18"/>
                <w:lang w:val="it-IT" w:eastAsia="it-IT"/>
              </w:rPr>
              <w:t xml:space="preserve"> 42/04;</w:t>
            </w:r>
          </w:p>
        </w:tc>
      </w:tr>
      <w:tr w:rsidR="00A24F0F" w:rsidRPr="001C60B5" w14:paraId="3EB7C327" w14:textId="77777777" w:rsidTr="001E6EEB">
        <w:tc>
          <w:tcPr>
            <w:tcW w:w="9778" w:type="dxa"/>
          </w:tcPr>
          <w:p w14:paraId="35CAC36B" w14:textId="77777777" w:rsidR="00A24F0F" w:rsidRPr="00A24F0F" w:rsidRDefault="00A24F0F" w:rsidP="001E6EEB">
            <w:pPr>
              <w:tabs>
                <w:tab w:val="left" w:pos="851"/>
              </w:tabs>
              <w:contextualSpacing/>
              <w:jc w:val="left"/>
              <w:rPr>
                <w:rFonts w:ascii="Arial" w:hAnsi="Arial" w:cs="Arial"/>
                <w:sz w:val="18"/>
                <w:szCs w:val="18"/>
                <w:lang w:val="it-IT" w:eastAsia="it-IT"/>
              </w:rPr>
            </w:pPr>
            <w:r w:rsidRPr="00A24F0F">
              <w:rPr>
                <w:rFonts w:ascii="Arial" w:hAnsi="Arial" w:cs="Arial"/>
                <w:sz w:val="18"/>
                <w:szCs w:val="18"/>
                <w:lang w:val="it-IT" w:eastAsia="it-IT"/>
              </w:rPr>
              <w:t>[</w:t>
            </w:r>
            <w:proofErr w:type="spellStart"/>
            <w:proofErr w:type="gramStart"/>
            <w:r w:rsidRPr="00A24F0F">
              <w:rPr>
                <w:rFonts w:ascii="Arial" w:hAnsi="Arial" w:cs="Arial"/>
                <w:sz w:val="18"/>
                <w:szCs w:val="18"/>
                <w:lang w:val="it-IT" w:eastAsia="it-IT"/>
              </w:rPr>
              <w:t>onshow;block</w:t>
            </w:r>
            <w:proofErr w:type="spellEnd"/>
            <w:proofErr w:type="gramEnd"/>
            <w:r w:rsidRPr="00A24F0F">
              <w:rPr>
                <w:rFonts w:ascii="Arial" w:hAnsi="Arial" w:cs="Arial"/>
                <w:sz w:val="18"/>
                <w:szCs w:val="18"/>
                <w:lang w:val="it-IT" w:eastAsia="it-IT"/>
              </w:rPr>
              <w:t>=</w:t>
            </w:r>
            <w:proofErr w:type="spellStart"/>
            <w:r w:rsidRPr="00A24F0F">
              <w:rPr>
                <w:rFonts w:ascii="Arial" w:hAnsi="Arial" w:cs="Arial"/>
                <w:sz w:val="18"/>
                <w:szCs w:val="18"/>
                <w:lang w:val="it-IT" w:eastAsia="it-IT"/>
              </w:rPr>
              <w:t>tbs:row;when</w:t>
            </w:r>
            <w:proofErr w:type="spellEnd"/>
            <w:r w:rsidRPr="00A24F0F">
              <w:rPr>
                <w:rFonts w:ascii="Arial" w:hAnsi="Arial" w:cs="Arial"/>
                <w:sz w:val="18"/>
                <w:szCs w:val="18"/>
                <w:lang w:val="it-IT" w:eastAsia="it-IT"/>
              </w:rPr>
              <w:t xml:space="preserve"> [</w:t>
            </w:r>
            <w:proofErr w:type="spellStart"/>
            <w:r w:rsidRPr="00A24F0F">
              <w:rPr>
                <w:rFonts w:ascii="Arial" w:hAnsi="Arial" w:cs="Arial"/>
                <w:sz w:val="18"/>
                <w:szCs w:val="18"/>
                <w:lang w:val="it-IT" w:eastAsia="it-IT"/>
              </w:rPr>
              <w:t>dichiarazione_tutela_</w:t>
            </w:r>
            <w:r w:rsidR="001E6EEB">
              <w:rPr>
                <w:rFonts w:ascii="Arial" w:hAnsi="Arial" w:cs="Arial"/>
                <w:sz w:val="18"/>
                <w:szCs w:val="18"/>
                <w:lang w:val="it-IT" w:eastAsia="it-IT"/>
              </w:rPr>
              <w:t>storico_key</w:t>
            </w:r>
            <w:proofErr w:type="spellEnd"/>
            <w:r w:rsidR="001E6EEB">
              <w:rPr>
                <w:rFonts w:ascii="Arial" w:hAnsi="Arial" w:cs="Arial"/>
                <w:sz w:val="18"/>
                <w:szCs w:val="18"/>
                <w:lang w:val="it-IT" w:eastAsia="it-IT"/>
              </w:rPr>
              <w:t xml:space="preserve">]='2']non </w:t>
            </w:r>
            <w:r w:rsidRPr="00A24F0F">
              <w:rPr>
                <w:rFonts w:ascii="Arial" w:hAnsi="Arial" w:cs="Arial"/>
                <w:sz w:val="18"/>
                <w:szCs w:val="18"/>
                <w:lang w:val="it-IT" w:eastAsia="it-IT"/>
              </w:rPr>
              <w:t xml:space="preserve">sottoposto a tutela storico-artistica ai sensi ai sensi del Titolo I, parte seconda del </w:t>
            </w:r>
            <w:proofErr w:type="spellStart"/>
            <w:r w:rsidRPr="00A24F0F">
              <w:rPr>
                <w:rFonts w:ascii="Arial" w:hAnsi="Arial" w:cs="Arial"/>
                <w:sz w:val="18"/>
                <w:szCs w:val="18"/>
                <w:lang w:val="it-IT" w:eastAsia="it-IT"/>
              </w:rPr>
              <w:t>D.Lgs.</w:t>
            </w:r>
            <w:proofErr w:type="spellEnd"/>
            <w:r w:rsidRPr="00A24F0F">
              <w:rPr>
                <w:rFonts w:ascii="Arial" w:hAnsi="Arial" w:cs="Arial"/>
                <w:sz w:val="18"/>
                <w:szCs w:val="18"/>
                <w:lang w:val="it-IT" w:eastAsia="it-IT"/>
              </w:rPr>
              <w:t xml:space="preserve"> 42 del 22.1.2004</w:t>
            </w:r>
          </w:p>
        </w:tc>
      </w:tr>
    </w:tbl>
    <w:p w14:paraId="2AC67C7F" w14:textId="77777777" w:rsidR="005F6A84" w:rsidRDefault="005F6A84" w:rsidP="002E0607">
      <w:pPr>
        <w:tabs>
          <w:tab w:val="left" w:pos="851"/>
        </w:tabs>
        <w:contextualSpacing/>
        <w:rPr>
          <w:rFonts w:ascii="Arial" w:hAnsi="Arial" w:cs="Arial"/>
          <w:sz w:val="18"/>
          <w:szCs w:val="18"/>
          <w:lang w:val="it-IT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78"/>
      </w:tblGrid>
      <w:tr w:rsidR="001E6EEB" w:rsidRPr="006D3A29" w14:paraId="516B85B4" w14:textId="77777777" w:rsidTr="006C4D23">
        <w:tc>
          <w:tcPr>
            <w:tcW w:w="9778" w:type="dxa"/>
          </w:tcPr>
          <w:p w14:paraId="1BA2D900" w14:textId="77777777" w:rsidR="001E6EEB" w:rsidRPr="00A24F0F" w:rsidRDefault="001E6EEB" w:rsidP="006C4D23">
            <w:pPr>
              <w:tabs>
                <w:tab w:val="left" w:pos="851"/>
              </w:tabs>
              <w:contextualSpacing/>
              <w:jc w:val="left"/>
              <w:rPr>
                <w:rFonts w:ascii="Arial" w:hAnsi="Arial" w:cs="Arial"/>
                <w:b/>
                <w:sz w:val="18"/>
                <w:szCs w:val="18"/>
                <w:lang w:val="it-IT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it-IT" w:eastAsia="it-IT"/>
              </w:rPr>
              <w:t>Riguardano un immobile</w:t>
            </w:r>
            <w:r w:rsidRPr="00A24F0F">
              <w:rPr>
                <w:b/>
                <w:lang w:val="it-IT"/>
              </w:rPr>
              <w:t>:</w:t>
            </w:r>
          </w:p>
        </w:tc>
      </w:tr>
      <w:tr w:rsidR="001E6EEB" w:rsidRPr="001C60B5" w14:paraId="6BDD78B5" w14:textId="77777777" w:rsidTr="006C4D23">
        <w:tc>
          <w:tcPr>
            <w:tcW w:w="9778" w:type="dxa"/>
          </w:tcPr>
          <w:p w14:paraId="24F526C7" w14:textId="77777777" w:rsidR="001E6EEB" w:rsidRPr="00A24F0F" w:rsidRDefault="001E6EEB" w:rsidP="006355C4">
            <w:pPr>
              <w:tabs>
                <w:tab w:val="left" w:pos="851"/>
              </w:tabs>
              <w:contextualSpacing/>
              <w:jc w:val="left"/>
              <w:rPr>
                <w:rFonts w:ascii="Arial" w:hAnsi="Arial" w:cs="Arial"/>
                <w:sz w:val="18"/>
                <w:szCs w:val="18"/>
                <w:lang w:val="it-IT" w:eastAsia="it-IT"/>
              </w:rPr>
            </w:pPr>
            <w:r w:rsidRPr="00A24F0F">
              <w:rPr>
                <w:rFonts w:ascii="Arial" w:hAnsi="Arial" w:cs="Arial"/>
                <w:sz w:val="18"/>
                <w:szCs w:val="18"/>
                <w:lang w:val="it-IT" w:eastAsia="it-IT"/>
              </w:rPr>
              <w:t>[</w:t>
            </w:r>
            <w:proofErr w:type="spellStart"/>
            <w:proofErr w:type="gramStart"/>
            <w:r w:rsidRPr="00A24F0F">
              <w:rPr>
                <w:rFonts w:ascii="Arial" w:hAnsi="Arial" w:cs="Arial"/>
                <w:sz w:val="18"/>
                <w:szCs w:val="18"/>
                <w:lang w:val="it-IT" w:eastAsia="it-IT"/>
              </w:rPr>
              <w:t>onshow;block</w:t>
            </w:r>
            <w:proofErr w:type="spellEnd"/>
            <w:proofErr w:type="gramEnd"/>
            <w:r w:rsidRPr="00A24F0F">
              <w:rPr>
                <w:rFonts w:ascii="Arial" w:hAnsi="Arial" w:cs="Arial"/>
                <w:sz w:val="18"/>
                <w:szCs w:val="18"/>
                <w:lang w:val="it-IT" w:eastAsia="it-IT"/>
              </w:rPr>
              <w:t>=</w:t>
            </w:r>
            <w:proofErr w:type="spellStart"/>
            <w:r w:rsidRPr="00A24F0F">
              <w:rPr>
                <w:rFonts w:ascii="Arial" w:hAnsi="Arial" w:cs="Arial"/>
                <w:sz w:val="18"/>
                <w:szCs w:val="18"/>
                <w:lang w:val="it-IT" w:eastAsia="it-IT"/>
              </w:rPr>
              <w:t>tbs:row;when</w:t>
            </w:r>
            <w:proofErr w:type="spellEnd"/>
            <w:r w:rsidRPr="00A24F0F">
              <w:rPr>
                <w:rFonts w:ascii="Arial" w:hAnsi="Arial" w:cs="Arial"/>
                <w:sz w:val="18"/>
                <w:szCs w:val="18"/>
                <w:lang w:val="it-IT" w:eastAsia="it-IT"/>
              </w:rPr>
              <w:t xml:space="preserve"> [</w:t>
            </w:r>
            <w:proofErr w:type="spellStart"/>
            <w:r w:rsidRPr="001E6EEB">
              <w:rPr>
                <w:rFonts w:ascii="Arial" w:hAnsi="Arial" w:cs="Arial"/>
                <w:sz w:val="18"/>
                <w:szCs w:val="18"/>
                <w:lang w:val="it-IT" w:eastAsia="it-IT"/>
              </w:rPr>
              <w:t>vincolo_paesaggistico</w:t>
            </w:r>
            <w:r w:rsidRPr="00A24F0F">
              <w:rPr>
                <w:rFonts w:ascii="Arial" w:hAnsi="Arial" w:cs="Arial"/>
                <w:sz w:val="18"/>
                <w:szCs w:val="18"/>
                <w:lang w:val="it-IT" w:eastAsia="it-IT"/>
              </w:rPr>
              <w:t>_key</w:t>
            </w:r>
            <w:proofErr w:type="spellEnd"/>
            <w:r w:rsidRPr="00A24F0F">
              <w:rPr>
                <w:rFonts w:ascii="Arial" w:hAnsi="Arial" w:cs="Arial"/>
                <w:sz w:val="18"/>
                <w:szCs w:val="18"/>
                <w:lang w:val="it-IT" w:eastAsia="it-IT"/>
              </w:rPr>
              <w:t>]='1']</w:t>
            </w:r>
            <w:r w:rsidRPr="001E6EEB">
              <w:rPr>
                <w:rFonts w:ascii="Arial" w:hAnsi="Arial" w:cs="Arial"/>
                <w:sz w:val="18"/>
                <w:szCs w:val="18"/>
                <w:lang w:val="it-IT" w:eastAsia="it-IT"/>
              </w:rPr>
              <w:t xml:space="preserve">sottoposto a vincolo paesaggistico ai sensi degli art. 136 o 142 del </w:t>
            </w:r>
            <w:proofErr w:type="spellStart"/>
            <w:r w:rsidRPr="001E6EEB">
              <w:rPr>
                <w:rFonts w:ascii="Arial" w:hAnsi="Arial" w:cs="Arial"/>
                <w:sz w:val="18"/>
                <w:szCs w:val="18"/>
                <w:lang w:val="it-IT" w:eastAsia="it-IT"/>
              </w:rPr>
              <w:t>D.Lgs.</w:t>
            </w:r>
            <w:proofErr w:type="spellEnd"/>
            <w:r w:rsidRPr="001E6EEB">
              <w:rPr>
                <w:rFonts w:ascii="Arial" w:hAnsi="Arial" w:cs="Arial"/>
                <w:sz w:val="18"/>
                <w:szCs w:val="18"/>
                <w:lang w:val="it-IT" w:eastAsia="it-IT"/>
              </w:rPr>
              <w:t xml:space="preserve"> 42 del 22.1.2004</w:t>
            </w:r>
            <w:r w:rsidR="006355C4">
              <w:rPr>
                <w:rFonts w:ascii="Arial" w:hAnsi="Arial" w:cs="Arial"/>
                <w:sz w:val="18"/>
                <w:szCs w:val="18"/>
                <w:lang w:val="it-IT" w:eastAsia="it-IT"/>
              </w:rPr>
              <w:t xml:space="preserve"> ed in data [</w:t>
            </w:r>
            <w:proofErr w:type="spellStart"/>
            <w:r w:rsidR="006355C4" w:rsidRPr="006355C4">
              <w:rPr>
                <w:rFonts w:ascii="Arial" w:hAnsi="Arial" w:cs="Arial"/>
                <w:sz w:val="18"/>
                <w:szCs w:val="18"/>
                <w:lang w:val="it-IT" w:eastAsia="it-IT"/>
              </w:rPr>
              <w:t>data_autorizzazione_paesaggistica</w:t>
            </w:r>
            <w:proofErr w:type="spellEnd"/>
            <w:r w:rsidR="006355C4">
              <w:rPr>
                <w:rFonts w:ascii="Arial" w:hAnsi="Arial" w:cs="Arial"/>
                <w:sz w:val="18"/>
                <w:szCs w:val="18"/>
                <w:lang w:val="it-IT" w:eastAsia="it-IT"/>
              </w:rPr>
              <w:t>] è stata rilasciata da [</w:t>
            </w:r>
            <w:proofErr w:type="spellStart"/>
            <w:r w:rsidR="006355C4" w:rsidRPr="006355C4">
              <w:rPr>
                <w:rFonts w:ascii="Arial" w:hAnsi="Arial" w:cs="Arial"/>
                <w:sz w:val="18"/>
                <w:szCs w:val="18"/>
                <w:lang w:val="it-IT" w:eastAsia="it-IT"/>
              </w:rPr>
              <w:t>ente_rilascio_autorizzazione_paesaggistica</w:t>
            </w:r>
            <w:proofErr w:type="spellEnd"/>
            <w:r w:rsidR="006355C4">
              <w:rPr>
                <w:rFonts w:ascii="Arial" w:hAnsi="Arial" w:cs="Arial"/>
                <w:sz w:val="18"/>
                <w:szCs w:val="18"/>
                <w:lang w:val="it-IT" w:eastAsia="it-IT"/>
              </w:rPr>
              <w:t>] l’autorizzazione paesaggistica n. [</w:t>
            </w:r>
            <w:proofErr w:type="spellStart"/>
            <w:r w:rsidR="006355C4" w:rsidRPr="006355C4">
              <w:rPr>
                <w:rFonts w:ascii="Arial" w:hAnsi="Arial" w:cs="Arial"/>
                <w:sz w:val="18"/>
                <w:szCs w:val="18"/>
                <w:lang w:val="it-IT" w:eastAsia="it-IT"/>
              </w:rPr>
              <w:t>numero_autorizzazione_paesaggistica</w:t>
            </w:r>
            <w:proofErr w:type="spellEnd"/>
            <w:r w:rsidR="006355C4">
              <w:rPr>
                <w:rFonts w:ascii="Arial" w:hAnsi="Arial" w:cs="Arial"/>
                <w:sz w:val="18"/>
                <w:szCs w:val="18"/>
                <w:lang w:val="it-IT" w:eastAsia="it-IT"/>
              </w:rPr>
              <w:t>] che si allega</w:t>
            </w:r>
            <w:r w:rsidRPr="00A24F0F">
              <w:rPr>
                <w:rFonts w:ascii="Arial" w:hAnsi="Arial" w:cs="Arial"/>
                <w:sz w:val="18"/>
                <w:szCs w:val="18"/>
                <w:lang w:val="it-IT" w:eastAsia="it-IT"/>
              </w:rPr>
              <w:t>;</w:t>
            </w:r>
          </w:p>
        </w:tc>
      </w:tr>
      <w:tr w:rsidR="001E6EEB" w:rsidRPr="006D3A29" w14:paraId="2408AFB9" w14:textId="77777777" w:rsidTr="006C4D23">
        <w:tc>
          <w:tcPr>
            <w:tcW w:w="9778" w:type="dxa"/>
          </w:tcPr>
          <w:p w14:paraId="2A6C9E7B" w14:textId="77777777" w:rsidR="001E6EEB" w:rsidRPr="00A24F0F" w:rsidRDefault="001E6EEB" w:rsidP="006C4D23">
            <w:pPr>
              <w:tabs>
                <w:tab w:val="left" w:pos="851"/>
              </w:tabs>
              <w:contextualSpacing/>
              <w:jc w:val="left"/>
              <w:rPr>
                <w:rFonts w:ascii="Arial" w:hAnsi="Arial" w:cs="Arial"/>
                <w:sz w:val="18"/>
                <w:szCs w:val="18"/>
                <w:lang w:val="it-IT" w:eastAsia="it-IT"/>
              </w:rPr>
            </w:pPr>
            <w:r w:rsidRPr="00A24F0F">
              <w:rPr>
                <w:rFonts w:ascii="Arial" w:hAnsi="Arial" w:cs="Arial"/>
                <w:sz w:val="18"/>
                <w:szCs w:val="18"/>
                <w:lang w:val="it-IT" w:eastAsia="it-IT"/>
              </w:rPr>
              <w:t>[</w:t>
            </w:r>
            <w:proofErr w:type="spellStart"/>
            <w:proofErr w:type="gramStart"/>
            <w:r w:rsidRPr="00A24F0F">
              <w:rPr>
                <w:rFonts w:ascii="Arial" w:hAnsi="Arial" w:cs="Arial"/>
                <w:sz w:val="18"/>
                <w:szCs w:val="18"/>
                <w:lang w:val="it-IT" w:eastAsia="it-IT"/>
              </w:rPr>
              <w:t>onshow;block</w:t>
            </w:r>
            <w:proofErr w:type="spellEnd"/>
            <w:proofErr w:type="gramEnd"/>
            <w:r w:rsidRPr="00A24F0F">
              <w:rPr>
                <w:rFonts w:ascii="Arial" w:hAnsi="Arial" w:cs="Arial"/>
                <w:sz w:val="18"/>
                <w:szCs w:val="18"/>
                <w:lang w:val="it-IT" w:eastAsia="it-IT"/>
              </w:rPr>
              <w:t>=</w:t>
            </w:r>
            <w:proofErr w:type="spellStart"/>
            <w:r w:rsidRPr="00A24F0F">
              <w:rPr>
                <w:rFonts w:ascii="Arial" w:hAnsi="Arial" w:cs="Arial"/>
                <w:sz w:val="18"/>
                <w:szCs w:val="18"/>
                <w:lang w:val="it-IT" w:eastAsia="it-IT"/>
              </w:rPr>
              <w:t>tbs:row;when</w:t>
            </w:r>
            <w:proofErr w:type="spellEnd"/>
            <w:r w:rsidRPr="00A24F0F">
              <w:rPr>
                <w:rFonts w:ascii="Arial" w:hAnsi="Arial" w:cs="Arial"/>
                <w:sz w:val="18"/>
                <w:szCs w:val="18"/>
                <w:lang w:val="it-IT" w:eastAsia="it-IT"/>
              </w:rPr>
              <w:t xml:space="preserve"> [</w:t>
            </w:r>
            <w:proofErr w:type="spellStart"/>
            <w:r w:rsidRPr="001E6EEB">
              <w:rPr>
                <w:rFonts w:ascii="Arial" w:hAnsi="Arial" w:cs="Arial"/>
                <w:sz w:val="18"/>
                <w:szCs w:val="18"/>
                <w:lang w:val="it-IT" w:eastAsia="it-IT"/>
              </w:rPr>
              <w:t>vincolo_paesaggistico</w:t>
            </w:r>
            <w:r>
              <w:rPr>
                <w:rFonts w:ascii="Arial" w:hAnsi="Arial" w:cs="Arial"/>
                <w:sz w:val="18"/>
                <w:szCs w:val="18"/>
                <w:lang w:val="it-IT" w:eastAsia="it-IT"/>
              </w:rPr>
              <w:t>_key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val="it-IT" w:eastAsia="it-IT"/>
              </w:rPr>
              <w:t>]='2']</w:t>
            </w:r>
            <w:r w:rsidRPr="001E6EEB">
              <w:rPr>
                <w:rFonts w:ascii="Arial" w:hAnsi="Arial" w:cs="Arial"/>
                <w:sz w:val="18"/>
                <w:szCs w:val="18"/>
                <w:lang w:val="it-IT" w:eastAsia="it-IT"/>
              </w:rPr>
              <w:t xml:space="preserve">sottoposto a vincolo paesaggistico ai sensi degli 142 del </w:t>
            </w:r>
            <w:proofErr w:type="spellStart"/>
            <w:r w:rsidRPr="001E6EEB">
              <w:rPr>
                <w:rFonts w:ascii="Arial" w:hAnsi="Arial" w:cs="Arial"/>
                <w:sz w:val="18"/>
                <w:szCs w:val="18"/>
                <w:lang w:val="it-IT" w:eastAsia="it-IT"/>
              </w:rPr>
              <w:t>D.Lgs.</w:t>
            </w:r>
            <w:proofErr w:type="spellEnd"/>
            <w:r w:rsidRPr="001E6EEB">
              <w:rPr>
                <w:rFonts w:ascii="Arial" w:hAnsi="Arial" w:cs="Arial"/>
                <w:sz w:val="18"/>
                <w:szCs w:val="18"/>
                <w:lang w:val="it-IT" w:eastAsia="it-IT"/>
              </w:rPr>
              <w:t xml:space="preserve"> 42 del 22.1.2004, ma le opere non comportano alterazioni dei luoghi o dell'aspetto esteriore degli edifici e pertanto non sono soggette ad autorizzazione ai sensi dell'art. 149 del </w:t>
            </w:r>
            <w:proofErr w:type="spellStart"/>
            <w:r w:rsidRPr="001E6EEB">
              <w:rPr>
                <w:rFonts w:ascii="Arial" w:hAnsi="Arial" w:cs="Arial"/>
                <w:sz w:val="18"/>
                <w:szCs w:val="18"/>
                <w:lang w:val="it-IT" w:eastAsia="it-IT"/>
              </w:rPr>
              <w:t>D.Lgs</w:t>
            </w:r>
            <w:proofErr w:type="spellEnd"/>
            <w:r w:rsidRPr="001E6EEB">
              <w:rPr>
                <w:rFonts w:ascii="Arial" w:hAnsi="Arial" w:cs="Arial"/>
                <w:sz w:val="18"/>
                <w:szCs w:val="18"/>
                <w:lang w:val="it-IT" w:eastAsia="it-IT"/>
              </w:rPr>
              <w:t xml:space="preserve"> 42/2004;</w:t>
            </w:r>
          </w:p>
        </w:tc>
      </w:tr>
      <w:tr w:rsidR="001E6EEB" w:rsidRPr="001C60B5" w14:paraId="41DF2056" w14:textId="77777777" w:rsidTr="006C4D23">
        <w:tc>
          <w:tcPr>
            <w:tcW w:w="9778" w:type="dxa"/>
          </w:tcPr>
          <w:p w14:paraId="7C4A1A47" w14:textId="77777777" w:rsidR="001E6EEB" w:rsidRPr="001E6EEB" w:rsidRDefault="001E6EEB" w:rsidP="006355C4">
            <w:pPr>
              <w:tabs>
                <w:tab w:val="left" w:pos="851"/>
              </w:tabs>
              <w:contextualSpacing/>
              <w:rPr>
                <w:rFonts w:ascii="Arial" w:hAnsi="Arial" w:cs="Arial"/>
                <w:sz w:val="18"/>
                <w:szCs w:val="18"/>
                <w:lang w:val="it-IT" w:eastAsia="it-IT"/>
              </w:rPr>
            </w:pPr>
            <w:r w:rsidRPr="00A24F0F">
              <w:rPr>
                <w:rFonts w:ascii="Arial" w:hAnsi="Arial" w:cs="Arial"/>
                <w:sz w:val="18"/>
                <w:szCs w:val="18"/>
                <w:lang w:val="it-IT" w:eastAsia="it-IT"/>
              </w:rPr>
              <w:t>[</w:t>
            </w:r>
            <w:proofErr w:type="spellStart"/>
            <w:proofErr w:type="gramStart"/>
            <w:r w:rsidRPr="00A24F0F">
              <w:rPr>
                <w:rFonts w:ascii="Arial" w:hAnsi="Arial" w:cs="Arial"/>
                <w:sz w:val="18"/>
                <w:szCs w:val="18"/>
                <w:lang w:val="it-IT" w:eastAsia="it-IT"/>
              </w:rPr>
              <w:t>onshow;block</w:t>
            </w:r>
            <w:proofErr w:type="spellEnd"/>
            <w:proofErr w:type="gramEnd"/>
            <w:r w:rsidRPr="00A24F0F">
              <w:rPr>
                <w:rFonts w:ascii="Arial" w:hAnsi="Arial" w:cs="Arial"/>
                <w:sz w:val="18"/>
                <w:szCs w:val="18"/>
                <w:lang w:val="it-IT" w:eastAsia="it-IT"/>
              </w:rPr>
              <w:t>=</w:t>
            </w:r>
            <w:proofErr w:type="spellStart"/>
            <w:r w:rsidRPr="00A24F0F">
              <w:rPr>
                <w:rFonts w:ascii="Arial" w:hAnsi="Arial" w:cs="Arial"/>
                <w:sz w:val="18"/>
                <w:szCs w:val="18"/>
                <w:lang w:val="it-IT" w:eastAsia="it-IT"/>
              </w:rPr>
              <w:t>tbs:row;when</w:t>
            </w:r>
            <w:proofErr w:type="spellEnd"/>
            <w:r w:rsidRPr="00A24F0F">
              <w:rPr>
                <w:rFonts w:ascii="Arial" w:hAnsi="Arial" w:cs="Arial"/>
                <w:sz w:val="18"/>
                <w:szCs w:val="18"/>
                <w:lang w:val="it-IT" w:eastAsia="it-IT"/>
              </w:rPr>
              <w:t xml:space="preserve"> [</w:t>
            </w:r>
            <w:proofErr w:type="spellStart"/>
            <w:r w:rsidRPr="001E6EEB">
              <w:rPr>
                <w:rFonts w:ascii="Arial" w:hAnsi="Arial" w:cs="Arial"/>
                <w:sz w:val="18"/>
                <w:szCs w:val="18"/>
                <w:lang w:val="it-IT" w:eastAsia="it-IT"/>
              </w:rPr>
              <w:t>vincolo_paesaggistico</w:t>
            </w:r>
            <w:r>
              <w:rPr>
                <w:rFonts w:ascii="Arial" w:hAnsi="Arial" w:cs="Arial"/>
                <w:sz w:val="18"/>
                <w:szCs w:val="18"/>
                <w:lang w:val="it-IT" w:eastAsia="it-IT"/>
              </w:rPr>
              <w:t>_key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val="it-IT" w:eastAsia="it-IT"/>
              </w:rPr>
              <w:t>]='3']</w:t>
            </w:r>
            <w:r w:rsidRPr="001E6EEB">
              <w:rPr>
                <w:rFonts w:ascii="Arial" w:hAnsi="Arial" w:cs="Arial"/>
                <w:sz w:val="18"/>
                <w:szCs w:val="18"/>
                <w:lang w:val="it-IT" w:eastAsia="it-IT"/>
              </w:rPr>
              <w:t xml:space="preserve">sottoposto a vincolo paesaggistico ai sensi degli art. 136 o 142 del </w:t>
            </w:r>
            <w:proofErr w:type="spellStart"/>
            <w:r w:rsidRPr="001E6EEB">
              <w:rPr>
                <w:rFonts w:ascii="Arial" w:hAnsi="Arial" w:cs="Arial"/>
                <w:sz w:val="18"/>
                <w:szCs w:val="18"/>
                <w:lang w:val="it-IT" w:eastAsia="it-IT"/>
              </w:rPr>
              <w:t>D.Lgs.</w:t>
            </w:r>
            <w:proofErr w:type="spellEnd"/>
            <w:r w:rsidRPr="001E6EEB">
              <w:rPr>
                <w:rFonts w:ascii="Arial" w:hAnsi="Arial" w:cs="Arial"/>
                <w:sz w:val="18"/>
                <w:szCs w:val="18"/>
                <w:lang w:val="it-IT" w:eastAsia="it-IT"/>
              </w:rPr>
              <w:t xml:space="preserve"> 42 del 22.1.2004, ma gli interventi previsti sono esclusi dall'autorizzazione paesaggistica</w:t>
            </w:r>
            <w:r w:rsidR="006355C4">
              <w:rPr>
                <w:rFonts w:ascii="Arial" w:hAnsi="Arial" w:cs="Arial"/>
                <w:sz w:val="18"/>
                <w:szCs w:val="18"/>
                <w:lang w:val="it-IT" w:eastAsia="it-IT"/>
              </w:rPr>
              <w:t xml:space="preserve"> in quanto riconducibili al punto [</w:t>
            </w:r>
            <w:proofErr w:type="spellStart"/>
            <w:r w:rsidR="006355C4" w:rsidRPr="006355C4">
              <w:rPr>
                <w:rFonts w:ascii="Arial" w:hAnsi="Arial" w:cs="Arial"/>
                <w:sz w:val="18"/>
                <w:szCs w:val="18"/>
                <w:lang w:val="it-IT" w:eastAsia="it-IT"/>
              </w:rPr>
              <w:t>vincolo_paesaggistico_punto</w:t>
            </w:r>
            <w:proofErr w:type="spellEnd"/>
            <w:r w:rsidR="006355C4">
              <w:rPr>
                <w:rFonts w:ascii="Arial" w:hAnsi="Arial" w:cs="Arial"/>
                <w:sz w:val="18"/>
                <w:szCs w:val="18"/>
                <w:lang w:val="it-IT" w:eastAsia="it-IT"/>
              </w:rPr>
              <w:t xml:space="preserve">] </w:t>
            </w:r>
            <w:r w:rsidR="006355C4" w:rsidRPr="006355C4">
              <w:rPr>
                <w:rFonts w:ascii="Arial" w:hAnsi="Arial" w:cs="Arial"/>
                <w:sz w:val="18"/>
                <w:szCs w:val="18"/>
                <w:lang w:val="it-IT" w:eastAsia="it-IT"/>
              </w:rPr>
              <w:t>dell'Allegato A al DPR 13.02.2017 n. 31 “Regolamento recante individuazione degli interventi esclusi dall'autorizzazione paesaggistica o sottoposti a procedura autorizzatoria semplificata”</w:t>
            </w:r>
            <w:r w:rsidRPr="001E6EEB">
              <w:rPr>
                <w:rFonts w:ascii="Arial" w:hAnsi="Arial" w:cs="Arial"/>
                <w:sz w:val="18"/>
                <w:szCs w:val="18"/>
                <w:lang w:val="it-IT" w:eastAsia="it-IT"/>
              </w:rPr>
              <w:t>;</w:t>
            </w:r>
          </w:p>
        </w:tc>
      </w:tr>
      <w:tr w:rsidR="001E6EEB" w:rsidRPr="001C60B5" w14:paraId="177309E0" w14:textId="77777777" w:rsidTr="006C4D23">
        <w:tc>
          <w:tcPr>
            <w:tcW w:w="9778" w:type="dxa"/>
          </w:tcPr>
          <w:p w14:paraId="27E8578A" w14:textId="77777777" w:rsidR="001E6EEB" w:rsidRPr="001E6EEB" w:rsidRDefault="001E6EEB" w:rsidP="001E6EEB">
            <w:pPr>
              <w:tabs>
                <w:tab w:val="left" w:pos="851"/>
              </w:tabs>
              <w:contextualSpacing/>
              <w:jc w:val="left"/>
              <w:rPr>
                <w:rFonts w:ascii="Arial" w:hAnsi="Arial" w:cs="Arial"/>
                <w:sz w:val="18"/>
                <w:szCs w:val="18"/>
                <w:lang w:val="it-IT" w:eastAsia="it-IT"/>
              </w:rPr>
            </w:pPr>
            <w:r w:rsidRPr="00A24F0F">
              <w:rPr>
                <w:rFonts w:ascii="Arial" w:hAnsi="Arial" w:cs="Arial"/>
                <w:sz w:val="18"/>
                <w:szCs w:val="18"/>
                <w:lang w:val="it-IT" w:eastAsia="it-IT"/>
              </w:rPr>
              <w:t>[</w:t>
            </w:r>
            <w:proofErr w:type="spellStart"/>
            <w:proofErr w:type="gramStart"/>
            <w:r w:rsidRPr="00A24F0F">
              <w:rPr>
                <w:rFonts w:ascii="Arial" w:hAnsi="Arial" w:cs="Arial"/>
                <w:sz w:val="18"/>
                <w:szCs w:val="18"/>
                <w:lang w:val="it-IT" w:eastAsia="it-IT"/>
              </w:rPr>
              <w:t>onshow;block</w:t>
            </w:r>
            <w:proofErr w:type="spellEnd"/>
            <w:proofErr w:type="gramEnd"/>
            <w:r w:rsidRPr="00A24F0F">
              <w:rPr>
                <w:rFonts w:ascii="Arial" w:hAnsi="Arial" w:cs="Arial"/>
                <w:sz w:val="18"/>
                <w:szCs w:val="18"/>
                <w:lang w:val="it-IT" w:eastAsia="it-IT"/>
              </w:rPr>
              <w:t>=</w:t>
            </w:r>
            <w:proofErr w:type="spellStart"/>
            <w:r w:rsidRPr="00A24F0F">
              <w:rPr>
                <w:rFonts w:ascii="Arial" w:hAnsi="Arial" w:cs="Arial"/>
                <w:sz w:val="18"/>
                <w:szCs w:val="18"/>
                <w:lang w:val="it-IT" w:eastAsia="it-IT"/>
              </w:rPr>
              <w:t>tbs:row;when</w:t>
            </w:r>
            <w:proofErr w:type="spellEnd"/>
            <w:r w:rsidRPr="00A24F0F">
              <w:rPr>
                <w:rFonts w:ascii="Arial" w:hAnsi="Arial" w:cs="Arial"/>
                <w:sz w:val="18"/>
                <w:szCs w:val="18"/>
                <w:lang w:val="it-IT" w:eastAsia="it-IT"/>
              </w:rPr>
              <w:t xml:space="preserve"> [</w:t>
            </w:r>
            <w:proofErr w:type="spellStart"/>
            <w:r w:rsidRPr="001E6EEB">
              <w:rPr>
                <w:rFonts w:ascii="Arial" w:hAnsi="Arial" w:cs="Arial"/>
                <w:sz w:val="18"/>
                <w:szCs w:val="18"/>
                <w:lang w:val="it-IT" w:eastAsia="it-IT"/>
              </w:rPr>
              <w:t>vincolo_paesaggistico</w:t>
            </w:r>
            <w:r>
              <w:rPr>
                <w:rFonts w:ascii="Arial" w:hAnsi="Arial" w:cs="Arial"/>
                <w:sz w:val="18"/>
                <w:szCs w:val="18"/>
                <w:lang w:val="it-IT" w:eastAsia="it-IT"/>
              </w:rPr>
              <w:t>_key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val="it-IT" w:eastAsia="it-IT"/>
              </w:rPr>
              <w:t>]='4']</w:t>
            </w:r>
            <w:r w:rsidRPr="001E6EEB">
              <w:rPr>
                <w:rFonts w:ascii="Arial" w:hAnsi="Arial" w:cs="Arial"/>
                <w:sz w:val="18"/>
                <w:szCs w:val="18"/>
                <w:lang w:val="it-IT" w:eastAsia="it-IT"/>
              </w:rPr>
              <w:t xml:space="preserve">non sottoposto a vincolo paesaggistico ai sensi degli art. 136 o 142 del </w:t>
            </w:r>
            <w:proofErr w:type="spellStart"/>
            <w:r w:rsidRPr="001E6EEB">
              <w:rPr>
                <w:rFonts w:ascii="Arial" w:hAnsi="Arial" w:cs="Arial"/>
                <w:sz w:val="18"/>
                <w:szCs w:val="18"/>
                <w:lang w:val="it-IT" w:eastAsia="it-IT"/>
              </w:rPr>
              <w:t>D.Lgs.</w:t>
            </w:r>
            <w:proofErr w:type="spellEnd"/>
            <w:r w:rsidRPr="001E6EEB">
              <w:rPr>
                <w:rFonts w:ascii="Arial" w:hAnsi="Arial" w:cs="Arial"/>
                <w:sz w:val="18"/>
                <w:szCs w:val="18"/>
                <w:lang w:val="it-IT" w:eastAsia="it-IT"/>
              </w:rPr>
              <w:t xml:space="preserve"> 42 del 22.1.2004</w:t>
            </w:r>
          </w:p>
        </w:tc>
      </w:tr>
    </w:tbl>
    <w:p w14:paraId="334E8774" w14:textId="43B8C7A0" w:rsidR="001E6EEB" w:rsidRDefault="001E6EEB" w:rsidP="002E0607">
      <w:pPr>
        <w:tabs>
          <w:tab w:val="left" w:pos="851"/>
        </w:tabs>
        <w:contextualSpacing/>
        <w:rPr>
          <w:rFonts w:ascii="Arial" w:hAnsi="Arial" w:cs="Arial"/>
          <w:sz w:val="18"/>
          <w:szCs w:val="18"/>
          <w:lang w:val="it-IT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78"/>
      </w:tblGrid>
      <w:tr w:rsidR="001C60B5" w14:paraId="1A22F8A2" w14:textId="77777777" w:rsidTr="001C60B5">
        <w:tc>
          <w:tcPr>
            <w:tcW w:w="9778" w:type="dxa"/>
          </w:tcPr>
          <w:p w14:paraId="59CFF626" w14:textId="7C7C62B3" w:rsidR="001C60B5" w:rsidRDefault="001C60B5" w:rsidP="001C60B5">
            <w:pPr>
              <w:autoSpaceDN w:val="0"/>
              <w:snapToGrid w:val="0"/>
              <w:rPr>
                <w:rFonts w:ascii="Arial" w:hAnsi="Arial" w:cs="Arial"/>
                <w:sz w:val="18"/>
                <w:szCs w:val="18"/>
                <w:lang w:val="it-IT"/>
              </w:rPr>
            </w:pPr>
            <w:bookmarkStart w:id="0" w:name="_GoBack"/>
            <w:r w:rsidRPr="006C27D8">
              <w:rPr>
                <w:rFonts w:ascii="Arial" w:hAnsi="Arial" w:cs="Arial"/>
                <w:sz w:val="18"/>
                <w:szCs w:val="18"/>
                <w:lang w:val="it-IT" w:eastAsia="it-IT"/>
              </w:rPr>
              <w:t>[</w:t>
            </w:r>
            <w:proofErr w:type="spellStart"/>
            <w:proofErr w:type="gramStart"/>
            <w:r w:rsidRPr="006C27D8">
              <w:rPr>
                <w:rFonts w:ascii="Arial" w:hAnsi="Arial" w:cs="Arial"/>
                <w:sz w:val="18"/>
                <w:szCs w:val="18"/>
                <w:lang w:val="it-IT" w:eastAsia="it-IT"/>
              </w:rPr>
              <w:t>onshow;block</w:t>
            </w:r>
            <w:proofErr w:type="spellEnd"/>
            <w:proofErr w:type="gramEnd"/>
            <w:r w:rsidRPr="006C27D8">
              <w:rPr>
                <w:rFonts w:ascii="Arial" w:hAnsi="Arial" w:cs="Arial"/>
                <w:sz w:val="18"/>
                <w:szCs w:val="18"/>
                <w:lang w:val="it-IT" w:eastAsia="it-IT"/>
              </w:rPr>
              <w:t>=</w:t>
            </w:r>
            <w:proofErr w:type="spellStart"/>
            <w:r w:rsidRPr="006C27D8">
              <w:rPr>
                <w:rFonts w:ascii="Arial" w:hAnsi="Arial" w:cs="Arial"/>
                <w:sz w:val="18"/>
                <w:szCs w:val="18"/>
                <w:lang w:val="it-IT" w:eastAsia="it-IT"/>
              </w:rPr>
              <w:t>tbs:row;when</w:t>
            </w:r>
            <w:proofErr w:type="spellEnd"/>
            <w:r w:rsidRPr="006C27D8">
              <w:rPr>
                <w:rFonts w:ascii="Arial" w:hAnsi="Arial" w:cs="Arial"/>
                <w:sz w:val="18"/>
                <w:szCs w:val="18"/>
                <w:lang w:val="it-IT" w:eastAsia="it-IT"/>
              </w:rPr>
              <w:t xml:space="preserve"> [</w:t>
            </w:r>
            <w:proofErr w:type="spellStart"/>
            <w:r w:rsidRPr="006C27D8">
              <w:rPr>
                <w:rFonts w:ascii="Arial" w:hAnsi="Arial" w:cs="Arial"/>
                <w:sz w:val="18"/>
                <w:szCs w:val="18"/>
                <w:lang w:val="it-IT" w:eastAsia="it-IT"/>
              </w:rPr>
              <w:t>consenso_pec_</w:t>
            </w:r>
            <w:r>
              <w:rPr>
                <w:rFonts w:ascii="Arial" w:hAnsi="Arial" w:cs="Arial"/>
                <w:sz w:val="18"/>
                <w:szCs w:val="18"/>
                <w:lang w:val="it-IT" w:eastAsia="it-IT"/>
              </w:rPr>
              <w:t>value</w:t>
            </w:r>
            <w:proofErr w:type="spellEnd"/>
            <w:r w:rsidRPr="006C27D8">
              <w:rPr>
                <w:rFonts w:ascii="Arial" w:hAnsi="Arial" w:cs="Arial"/>
                <w:sz w:val="18"/>
                <w:szCs w:val="18"/>
                <w:lang w:val="it-IT" w:eastAsia="it-IT"/>
              </w:rPr>
              <w:t>]='1']Il richiedente acconsente che ogni comunicazione e/o richiesta di integrazione venga inviata esclusivamente con modalità telematica alla casella PEC</w:t>
            </w:r>
            <w:r>
              <w:rPr>
                <w:rFonts w:ascii="Arial" w:hAnsi="Arial" w:cs="Arial"/>
                <w:sz w:val="18"/>
                <w:szCs w:val="18"/>
                <w:lang w:val="it-IT" w:eastAsia="it-IT"/>
              </w:rPr>
              <w:t xml:space="preserve"> </w:t>
            </w:r>
            <w:r w:rsidRPr="00FA1F23">
              <w:rPr>
                <w:rFonts w:ascii="Arial" w:hAnsi="Arial" w:cs="Arial"/>
                <w:sz w:val="18"/>
                <w:szCs w:val="18"/>
                <w:lang w:val="it-IT" w:eastAsia="it-IT"/>
              </w:rPr>
              <w:t>del progettista o del delegato.</w:t>
            </w:r>
          </w:p>
        </w:tc>
      </w:tr>
      <w:bookmarkEnd w:id="0"/>
    </w:tbl>
    <w:p w14:paraId="22CF0B43" w14:textId="77777777" w:rsidR="001C60B5" w:rsidRDefault="001C60B5" w:rsidP="002E0607">
      <w:pPr>
        <w:tabs>
          <w:tab w:val="left" w:pos="851"/>
        </w:tabs>
        <w:contextualSpacing/>
        <w:rPr>
          <w:rFonts w:ascii="Arial" w:hAnsi="Arial" w:cs="Arial"/>
          <w:sz w:val="18"/>
          <w:szCs w:val="18"/>
          <w:lang w:val="it-IT"/>
        </w:rPr>
      </w:pPr>
    </w:p>
    <w:p w14:paraId="6D1D7E89" w14:textId="77777777" w:rsidR="009329AF" w:rsidRDefault="009329AF" w:rsidP="002E0607">
      <w:pPr>
        <w:widowControl/>
        <w:snapToGrid w:val="0"/>
        <w:contextualSpacing/>
        <w:rPr>
          <w:rFonts w:ascii="Arial" w:hAnsi="Arial" w:cs="Arial"/>
          <w:b/>
          <w:sz w:val="18"/>
          <w:szCs w:val="18"/>
          <w:lang w:val="it-IT" w:eastAsia="it-IT"/>
        </w:rPr>
      </w:pPr>
    </w:p>
    <w:p w14:paraId="1F8C365F" w14:textId="77777777" w:rsidR="009329AF" w:rsidRPr="009329AF" w:rsidRDefault="009329AF" w:rsidP="002E0607">
      <w:pPr>
        <w:widowControl/>
        <w:snapToGrid w:val="0"/>
        <w:contextualSpacing/>
        <w:rPr>
          <w:rFonts w:ascii="Arial" w:hAnsi="Arial" w:cs="Arial"/>
          <w:b/>
          <w:sz w:val="18"/>
          <w:szCs w:val="18"/>
          <w:lang w:val="it-IT" w:eastAsia="it-IT"/>
        </w:rPr>
      </w:pPr>
      <w:r w:rsidRPr="009329AF">
        <w:rPr>
          <w:rFonts w:ascii="Arial" w:hAnsi="Arial" w:cs="Arial"/>
          <w:b/>
          <w:sz w:val="18"/>
          <w:szCs w:val="18"/>
          <w:lang w:val="it-IT" w:eastAsia="it-IT"/>
        </w:rPr>
        <w:lastRenderedPageBreak/>
        <w:t>Di aver letto l’informativa sul trattamento dei dati personali posta al termine del presente modulo.</w:t>
      </w:r>
    </w:p>
    <w:p w14:paraId="610EA3DD" w14:textId="77777777" w:rsidR="002C0E03" w:rsidRDefault="002C0E03" w:rsidP="002E0607">
      <w:pPr>
        <w:tabs>
          <w:tab w:val="left" w:pos="851"/>
        </w:tabs>
        <w:contextualSpacing/>
        <w:rPr>
          <w:rFonts w:ascii="Arial" w:hAnsi="Arial" w:cs="Arial"/>
          <w:sz w:val="18"/>
          <w:szCs w:val="18"/>
          <w:lang w:val="it-IT"/>
        </w:rPr>
      </w:pPr>
    </w:p>
    <w:p w14:paraId="09B14ED3" w14:textId="77777777" w:rsidR="009329AF" w:rsidRPr="004704FA" w:rsidRDefault="009329AF" w:rsidP="002E0607">
      <w:pPr>
        <w:contextualSpacing/>
        <w:rPr>
          <w:rFonts w:ascii="Arial" w:hAnsi="Arial" w:cs="Arial"/>
          <w:b/>
          <w:sz w:val="24"/>
          <w:szCs w:val="24"/>
          <w:u w:val="single"/>
          <w:lang w:val="it-IT"/>
        </w:rPr>
      </w:pPr>
      <w:r w:rsidRPr="004704FA">
        <w:rPr>
          <w:rFonts w:ascii="Arial" w:hAnsi="Arial" w:cs="Arial"/>
          <w:b/>
          <w:sz w:val="24"/>
          <w:szCs w:val="24"/>
          <w:u w:val="single"/>
          <w:lang w:val="it-IT"/>
        </w:rPr>
        <w:t>ELENCO DOCUMENTAZIONE ALLEGATA</w:t>
      </w:r>
    </w:p>
    <w:p w14:paraId="72299997" w14:textId="77777777" w:rsidR="009329AF" w:rsidRPr="005F6A84" w:rsidRDefault="009329AF" w:rsidP="002E0607">
      <w:pPr>
        <w:tabs>
          <w:tab w:val="left" w:pos="851"/>
        </w:tabs>
        <w:contextualSpacing/>
        <w:rPr>
          <w:rFonts w:ascii="Arial" w:hAnsi="Arial" w:cs="Arial"/>
          <w:sz w:val="18"/>
          <w:szCs w:val="18"/>
          <w:lang w:val="it-IT"/>
        </w:rPr>
      </w:pPr>
    </w:p>
    <w:p w14:paraId="40F624C0" w14:textId="77777777" w:rsidR="005F6A84" w:rsidRPr="006C27D8" w:rsidRDefault="005F6A84" w:rsidP="002E0607">
      <w:pPr>
        <w:tabs>
          <w:tab w:val="left" w:pos="284"/>
        </w:tabs>
        <w:contextualSpacing/>
        <w:rPr>
          <w:rFonts w:ascii="Arial" w:hAnsi="Arial" w:cs="Arial"/>
          <w:sz w:val="18"/>
          <w:szCs w:val="18"/>
          <w:lang w:val="it-IT"/>
        </w:rPr>
      </w:pPr>
      <w:r w:rsidRPr="006C27D8">
        <w:rPr>
          <w:rFonts w:ascii="Arial" w:hAnsi="Arial" w:cs="Arial"/>
          <w:sz w:val="18"/>
          <w:szCs w:val="18"/>
          <w:lang w:val="it-IT"/>
        </w:rPr>
        <w:t>Quadro riepilogativo della documentazione disponibile e allegata:</w:t>
      </w:r>
    </w:p>
    <w:p w14:paraId="3DECACFF" w14:textId="77777777" w:rsidR="005F6A84" w:rsidRDefault="005F6A84" w:rsidP="002E0607">
      <w:pPr>
        <w:tabs>
          <w:tab w:val="left" w:pos="284"/>
        </w:tabs>
        <w:contextualSpacing/>
        <w:rPr>
          <w:rFonts w:ascii="Arial" w:hAnsi="Arial" w:cs="Arial"/>
          <w:sz w:val="18"/>
          <w:szCs w:val="18"/>
          <w:lang w:val="it-IT"/>
        </w:rPr>
      </w:pPr>
      <w:r w:rsidRPr="006C27D8">
        <w:rPr>
          <w:rFonts w:ascii="Arial" w:hAnsi="Arial" w:cs="Arial"/>
          <w:sz w:val="18"/>
          <w:szCs w:val="18"/>
          <w:lang w:val="it-IT"/>
        </w:rPr>
        <w:t>[</w:t>
      </w:r>
      <w:proofErr w:type="spellStart"/>
      <w:proofErr w:type="gramStart"/>
      <w:r w:rsidRPr="006C27D8">
        <w:rPr>
          <w:rFonts w:ascii="Arial" w:hAnsi="Arial" w:cs="Arial"/>
          <w:sz w:val="18"/>
          <w:szCs w:val="18"/>
          <w:lang w:val="it-IT"/>
        </w:rPr>
        <w:t>allegati_istanza.val;block</w:t>
      </w:r>
      <w:proofErr w:type="spellEnd"/>
      <w:proofErr w:type="gramEnd"/>
      <w:r w:rsidRPr="006C27D8">
        <w:rPr>
          <w:rFonts w:ascii="Arial" w:hAnsi="Arial" w:cs="Arial"/>
          <w:sz w:val="18"/>
          <w:szCs w:val="18"/>
          <w:lang w:val="it-IT"/>
        </w:rPr>
        <w:t>=</w:t>
      </w:r>
      <w:proofErr w:type="spellStart"/>
      <w:r w:rsidRPr="006C27D8">
        <w:rPr>
          <w:rFonts w:ascii="Arial" w:hAnsi="Arial" w:cs="Arial"/>
          <w:sz w:val="18"/>
          <w:szCs w:val="18"/>
          <w:lang w:val="it-IT"/>
        </w:rPr>
        <w:t>tbs:listitem</w:t>
      </w:r>
      <w:proofErr w:type="spellEnd"/>
      <w:r w:rsidRPr="006C27D8">
        <w:rPr>
          <w:rFonts w:ascii="Arial" w:hAnsi="Arial" w:cs="Arial"/>
          <w:sz w:val="18"/>
          <w:szCs w:val="18"/>
          <w:lang w:val="it-IT"/>
        </w:rPr>
        <w:t>]</w:t>
      </w:r>
    </w:p>
    <w:p w14:paraId="3BB584E9" w14:textId="77777777" w:rsidR="00CC06C9" w:rsidRDefault="00CC06C9" w:rsidP="002E0607">
      <w:pPr>
        <w:tabs>
          <w:tab w:val="left" w:pos="284"/>
        </w:tabs>
        <w:contextualSpacing/>
        <w:rPr>
          <w:rFonts w:ascii="Arial" w:hAnsi="Arial" w:cs="Arial"/>
          <w:sz w:val="18"/>
          <w:szCs w:val="18"/>
          <w:lang w:val="it-IT"/>
        </w:rPr>
      </w:pPr>
      <w:r w:rsidRPr="002E3664">
        <w:rPr>
          <w:rFonts w:ascii="Arial" w:hAnsi="Arial" w:cs="Arial"/>
          <w:sz w:val="18"/>
          <w:szCs w:val="18"/>
          <w:lang w:val="it-IT"/>
        </w:rPr>
        <w:t>[</w:t>
      </w:r>
      <w:proofErr w:type="spellStart"/>
      <w:r w:rsidRPr="002E3664">
        <w:rPr>
          <w:rFonts w:ascii="Arial" w:hAnsi="Arial" w:cs="Arial"/>
          <w:sz w:val="18"/>
          <w:szCs w:val="18"/>
          <w:lang w:val="it-IT"/>
        </w:rPr>
        <w:t>note_</w:t>
      </w:r>
      <w:proofErr w:type="gramStart"/>
      <w:r w:rsidRPr="002E3664">
        <w:rPr>
          <w:rFonts w:ascii="Arial" w:hAnsi="Arial" w:cs="Arial"/>
          <w:sz w:val="18"/>
          <w:szCs w:val="18"/>
          <w:lang w:val="it-IT"/>
        </w:rPr>
        <w:t>allegati;strconv</w:t>
      </w:r>
      <w:proofErr w:type="spellEnd"/>
      <w:proofErr w:type="gramEnd"/>
      <w:r w:rsidRPr="002E3664">
        <w:rPr>
          <w:rFonts w:ascii="Arial" w:hAnsi="Arial" w:cs="Arial"/>
          <w:sz w:val="18"/>
          <w:szCs w:val="18"/>
          <w:lang w:val="it-IT"/>
        </w:rPr>
        <w:t>=no]</w:t>
      </w:r>
    </w:p>
    <w:p w14:paraId="3DB8A30E" w14:textId="77777777" w:rsidR="008D36B4" w:rsidRPr="002E3664" w:rsidRDefault="008D36B4" w:rsidP="002E0607">
      <w:pPr>
        <w:tabs>
          <w:tab w:val="left" w:pos="284"/>
        </w:tabs>
        <w:contextualSpacing/>
        <w:rPr>
          <w:rFonts w:ascii="Arial" w:hAnsi="Arial" w:cs="Arial"/>
          <w:sz w:val="18"/>
          <w:szCs w:val="18"/>
          <w:lang w:val="it-IT"/>
        </w:rPr>
      </w:pPr>
    </w:p>
    <w:tbl>
      <w:tblPr>
        <w:tblW w:w="9778" w:type="dxa"/>
        <w:tblInd w:w="-7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30"/>
        <w:gridCol w:w="4948"/>
      </w:tblGrid>
      <w:tr w:rsidR="009329AF" w:rsidRPr="008246AD" w14:paraId="30233AF1" w14:textId="77777777" w:rsidTr="00290BB0">
        <w:trPr>
          <w:trHeight w:val="431"/>
        </w:trPr>
        <w:tc>
          <w:tcPr>
            <w:tcW w:w="4830" w:type="dxa"/>
            <w:shd w:val="clear" w:color="auto" w:fill="auto"/>
          </w:tcPr>
          <w:p w14:paraId="6F5423B4" w14:textId="77777777" w:rsidR="008D36B4" w:rsidRPr="006C27D8" w:rsidRDefault="008D36B4" w:rsidP="002E0607">
            <w:pPr>
              <w:tabs>
                <w:tab w:val="left" w:pos="284"/>
              </w:tabs>
              <w:contextualSpacing/>
              <w:rPr>
                <w:rFonts w:ascii="Arial" w:hAnsi="Arial" w:cs="Arial"/>
                <w:b/>
                <w:sz w:val="18"/>
                <w:szCs w:val="18"/>
                <w:lang w:val="it-IT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it-IT"/>
              </w:rPr>
              <w:t>[</w:t>
            </w:r>
            <w:proofErr w:type="spellStart"/>
            <w:r>
              <w:rPr>
                <w:rFonts w:ascii="Arial" w:hAnsi="Arial" w:cs="Arial"/>
                <w:b/>
                <w:sz w:val="18"/>
                <w:szCs w:val="18"/>
                <w:lang w:val="it-IT"/>
              </w:rPr>
              <w:t>comune_value</w:t>
            </w:r>
            <w:proofErr w:type="spellEnd"/>
            <w:r>
              <w:rPr>
                <w:rFonts w:ascii="Arial" w:hAnsi="Arial" w:cs="Arial"/>
                <w:b/>
                <w:sz w:val="18"/>
                <w:szCs w:val="18"/>
                <w:lang w:val="it-IT"/>
              </w:rPr>
              <w:t>]</w:t>
            </w:r>
            <w:r w:rsidRPr="006C27D8">
              <w:rPr>
                <w:rFonts w:ascii="Arial" w:hAnsi="Arial" w:cs="Arial"/>
                <w:b/>
                <w:sz w:val="18"/>
                <w:szCs w:val="18"/>
                <w:lang w:val="it-IT"/>
              </w:rPr>
              <w:t>, [</w:t>
            </w:r>
            <w:proofErr w:type="spellStart"/>
            <w:r w:rsidRPr="006C27D8">
              <w:rPr>
                <w:rFonts w:ascii="Arial" w:hAnsi="Arial" w:cs="Arial"/>
                <w:b/>
                <w:sz w:val="18"/>
                <w:szCs w:val="18"/>
                <w:lang w:val="it-IT"/>
              </w:rPr>
              <w:t>data_stampa_domanda</w:t>
            </w:r>
            <w:proofErr w:type="spellEnd"/>
            <w:r w:rsidRPr="006C27D8">
              <w:rPr>
                <w:rFonts w:ascii="Arial" w:hAnsi="Arial" w:cs="Arial"/>
                <w:b/>
                <w:sz w:val="18"/>
                <w:szCs w:val="18"/>
                <w:lang w:val="it-IT"/>
              </w:rPr>
              <w:t>]</w:t>
            </w:r>
          </w:p>
          <w:p w14:paraId="09EAA582" w14:textId="77777777" w:rsidR="009329AF" w:rsidRPr="009329AF" w:rsidRDefault="009329AF" w:rsidP="002E0607">
            <w:pPr>
              <w:pStyle w:val="Contenutotabella"/>
              <w:snapToGrid w:val="0"/>
              <w:contextualSpacing/>
              <w:rPr>
                <w:rFonts w:ascii="Arial" w:hAnsi="Arial" w:cs="Arial"/>
                <w:b/>
                <w:bCs/>
                <w:sz w:val="18"/>
                <w:szCs w:val="18"/>
                <w:lang w:val="it-IT"/>
              </w:rPr>
            </w:pPr>
          </w:p>
        </w:tc>
        <w:tc>
          <w:tcPr>
            <w:tcW w:w="4948" w:type="dxa"/>
            <w:shd w:val="clear" w:color="auto" w:fill="auto"/>
          </w:tcPr>
          <w:p w14:paraId="09DC1C1C" w14:textId="77777777" w:rsidR="009329AF" w:rsidRPr="009329AF" w:rsidRDefault="009329AF" w:rsidP="002E0607">
            <w:pPr>
              <w:pStyle w:val="Contenutotabella"/>
              <w:snapToGrid w:val="0"/>
              <w:contextualSpacing/>
              <w:rPr>
                <w:rFonts w:ascii="Arial" w:hAnsi="Arial" w:cs="Arial"/>
                <w:b/>
                <w:bCs/>
                <w:sz w:val="18"/>
                <w:szCs w:val="18"/>
                <w:lang w:val="it-IT"/>
              </w:rPr>
            </w:pPr>
            <w:r w:rsidRPr="009329AF">
              <w:rPr>
                <w:rFonts w:ascii="Arial" w:hAnsi="Arial" w:cs="Arial"/>
                <w:b/>
                <w:bCs/>
                <w:sz w:val="18"/>
                <w:szCs w:val="18"/>
                <w:lang w:val="it-IT"/>
              </w:rPr>
              <w:t>IL PROPRIETARIO O AVENTE TITOLO</w:t>
            </w:r>
          </w:p>
          <w:p w14:paraId="5C2F1445" w14:textId="77777777" w:rsidR="009329AF" w:rsidRPr="009329AF" w:rsidRDefault="009329AF" w:rsidP="002E0607">
            <w:pPr>
              <w:pStyle w:val="Contenutotabella"/>
              <w:snapToGrid w:val="0"/>
              <w:contextualSpacing/>
              <w:rPr>
                <w:rFonts w:ascii="Arial" w:hAnsi="Arial" w:cs="Arial"/>
                <w:b/>
                <w:bCs/>
                <w:sz w:val="18"/>
                <w:szCs w:val="18"/>
                <w:lang w:val="it-IT"/>
              </w:rPr>
            </w:pPr>
            <w:r w:rsidRPr="009329AF">
              <w:rPr>
                <w:rFonts w:ascii="Arial" w:hAnsi="Arial" w:cs="Arial"/>
                <w:b/>
                <w:bCs/>
                <w:sz w:val="18"/>
                <w:szCs w:val="18"/>
                <w:lang w:val="it-IT"/>
              </w:rPr>
              <w:t>[</w:t>
            </w:r>
            <w:proofErr w:type="spellStart"/>
            <w:r w:rsidRPr="009329AF">
              <w:rPr>
                <w:rFonts w:ascii="Arial" w:hAnsi="Arial" w:cs="Arial"/>
                <w:b/>
                <w:bCs/>
                <w:sz w:val="18"/>
                <w:szCs w:val="18"/>
                <w:lang w:val="it-IT"/>
              </w:rPr>
              <w:t>fisica_cognome</w:t>
            </w:r>
            <w:proofErr w:type="spellEnd"/>
            <w:r w:rsidRPr="009329AF">
              <w:rPr>
                <w:rFonts w:ascii="Arial" w:hAnsi="Arial" w:cs="Arial"/>
                <w:b/>
                <w:bCs/>
                <w:sz w:val="18"/>
                <w:szCs w:val="18"/>
                <w:lang w:val="it-IT"/>
              </w:rPr>
              <w:t>] [</w:t>
            </w:r>
            <w:proofErr w:type="spellStart"/>
            <w:r w:rsidRPr="009329AF">
              <w:rPr>
                <w:rFonts w:ascii="Arial" w:hAnsi="Arial" w:cs="Arial"/>
                <w:b/>
                <w:bCs/>
                <w:sz w:val="18"/>
                <w:szCs w:val="18"/>
                <w:lang w:val="it-IT"/>
              </w:rPr>
              <w:t>fisica_nome</w:t>
            </w:r>
            <w:proofErr w:type="spellEnd"/>
            <w:r w:rsidRPr="009329AF">
              <w:rPr>
                <w:rFonts w:ascii="Arial" w:hAnsi="Arial" w:cs="Arial"/>
                <w:b/>
                <w:bCs/>
                <w:sz w:val="18"/>
                <w:szCs w:val="18"/>
                <w:lang w:val="it-IT"/>
              </w:rPr>
              <w:t>]</w:t>
            </w:r>
          </w:p>
          <w:p w14:paraId="15297A74" w14:textId="77777777" w:rsidR="009329AF" w:rsidRPr="009B4421" w:rsidRDefault="009329AF" w:rsidP="002E0607">
            <w:pPr>
              <w:pStyle w:val="Contenutotabella"/>
              <w:snapToGrid w:val="0"/>
              <w:contextualSpacing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C5192">
              <w:rPr>
                <w:rFonts w:ascii="Arial" w:hAnsi="Arial" w:cs="Arial"/>
                <w:b/>
                <w:bCs/>
                <w:sz w:val="18"/>
                <w:szCs w:val="18"/>
              </w:rPr>
              <w:t>[</w:t>
            </w:r>
            <w:proofErr w:type="spellStart"/>
            <w:r w:rsidRPr="005C5192">
              <w:rPr>
                <w:rFonts w:ascii="Arial" w:hAnsi="Arial" w:cs="Arial"/>
                <w:b/>
                <w:bCs/>
                <w:sz w:val="18"/>
                <w:szCs w:val="18"/>
              </w:rPr>
              <w:t>delegato_cognome</w:t>
            </w:r>
            <w:proofErr w:type="spellEnd"/>
            <w:r w:rsidRPr="005C5192">
              <w:rPr>
                <w:rFonts w:ascii="Arial" w:hAnsi="Arial" w:cs="Arial"/>
                <w:b/>
                <w:bCs/>
                <w:sz w:val="18"/>
                <w:szCs w:val="18"/>
              </w:rPr>
              <w:t>] [</w:t>
            </w:r>
            <w:proofErr w:type="spellStart"/>
            <w:r w:rsidRPr="005C5192">
              <w:rPr>
                <w:rFonts w:ascii="Arial" w:hAnsi="Arial" w:cs="Arial"/>
                <w:b/>
                <w:bCs/>
                <w:sz w:val="18"/>
                <w:szCs w:val="18"/>
              </w:rPr>
              <w:t>delegato_nome</w:t>
            </w:r>
            <w:proofErr w:type="spellEnd"/>
            <w:r>
              <w:rPr>
                <w:rFonts w:ascii="Arial" w:hAnsi="Arial" w:cs="Arial"/>
                <w:b/>
                <w:bCs/>
                <w:sz w:val="18"/>
                <w:szCs w:val="18"/>
              </w:rPr>
              <w:t>]</w:t>
            </w:r>
          </w:p>
          <w:p w14:paraId="734B7061" w14:textId="77777777" w:rsidR="009329AF" w:rsidRPr="008246AD" w:rsidRDefault="009329AF" w:rsidP="002E0607">
            <w:pPr>
              <w:pStyle w:val="Contenutotabella"/>
              <w:snapToGrid w:val="0"/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5298F336" w14:textId="77777777" w:rsidR="00DC749B" w:rsidRPr="00CA678E" w:rsidRDefault="00DC749B" w:rsidP="002E0607">
      <w:pPr>
        <w:ind w:right="-663"/>
        <w:contextualSpacing/>
        <w:rPr>
          <w:rFonts w:ascii="Arial" w:hAnsi="Arial" w:cs="Arial"/>
          <w:b/>
          <w:kern w:val="1"/>
          <w:lang w:val="it-IT"/>
        </w:rPr>
      </w:pPr>
    </w:p>
    <w:p w14:paraId="50B73948" w14:textId="77777777" w:rsidR="00720230" w:rsidRPr="00720230" w:rsidRDefault="00720230" w:rsidP="00720230">
      <w:pPr>
        <w:keepNext/>
        <w:rPr>
          <w:rFonts w:ascii="Arial" w:hAnsi="Arial" w:cs="Arial"/>
          <w:sz w:val="14"/>
          <w:szCs w:val="14"/>
          <w:lang w:val="it-IT" w:eastAsia="it-IT"/>
        </w:rPr>
      </w:pPr>
      <w:r w:rsidRPr="00720230">
        <w:rPr>
          <w:rFonts w:ascii="Arial" w:hAnsi="Arial" w:cs="Arial"/>
          <w:b/>
          <w:bCs/>
          <w:sz w:val="14"/>
          <w:szCs w:val="14"/>
          <w:lang w:val="it-IT" w:eastAsia="it-IT"/>
        </w:rPr>
        <w:t>INFORMATIVA SULLA PRIVACY AI SENSI DEL REGOLAMENTO EUROPEO PER LA PROTEZIONE DEI DATI 2016/679</w:t>
      </w:r>
    </w:p>
    <w:p w14:paraId="201D50C1" w14:textId="77777777" w:rsidR="00720230" w:rsidRPr="00720230" w:rsidRDefault="00720230" w:rsidP="00720230">
      <w:pPr>
        <w:jc w:val="both"/>
        <w:textAlignment w:val="baseline"/>
        <w:rPr>
          <w:rFonts w:ascii="Arial" w:hAnsi="Arial" w:cs="Arial"/>
          <w:sz w:val="14"/>
          <w:szCs w:val="14"/>
          <w:lang w:val="it-IT" w:eastAsia="it-IT"/>
        </w:rPr>
      </w:pPr>
      <w:r w:rsidRPr="00720230">
        <w:rPr>
          <w:rFonts w:ascii="Arial" w:hAnsi="Arial" w:cs="Arial"/>
          <w:sz w:val="14"/>
          <w:szCs w:val="14"/>
          <w:lang w:val="it-IT" w:eastAsia="it-IT"/>
        </w:rPr>
        <w:t>La informiamo che i dati personali e sensibili da lei forniti e quelli che eventualmente fornirà anche successivamente formeranno oggetto di trattamento nel rispetto della normativa sopra richiamata.</w:t>
      </w:r>
    </w:p>
    <w:p w14:paraId="1FAFCE89" w14:textId="77777777" w:rsidR="00720230" w:rsidRPr="00720230" w:rsidRDefault="00720230" w:rsidP="00720230">
      <w:pPr>
        <w:jc w:val="both"/>
        <w:textAlignment w:val="baseline"/>
        <w:rPr>
          <w:rFonts w:ascii="Arial" w:hAnsi="Arial" w:cs="Arial"/>
          <w:sz w:val="14"/>
          <w:szCs w:val="14"/>
          <w:lang w:val="it-IT" w:eastAsia="it-IT"/>
        </w:rPr>
      </w:pPr>
      <w:r w:rsidRPr="00720230">
        <w:rPr>
          <w:rFonts w:ascii="Arial" w:hAnsi="Arial" w:cs="Arial"/>
          <w:sz w:val="14"/>
          <w:szCs w:val="14"/>
          <w:lang w:val="it-IT" w:eastAsia="it-IT"/>
        </w:rPr>
        <w:t>Per trattamento si intende la raccolta, registrazione, conservazione, elaborazione, modificazione, selezione, estrazione, raffronto, utilizzo, interconnessione, blocco, comunicazione, diffusione, cancellazione, distribuzione dei dati personali, ovvero la combinazione di due o più di tali operazioni.</w:t>
      </w:r>
    </w:p>
    <w:p w14:paraId="3693301E" w14:textId="77777777" w:rsidR="00720230" w:rsidRPr="00720230" w:rsidRDefault="00720230" w:rsidP="00720230">
      <w:pPr>
        <w:jc w:val="both"/>
        <w:rPr>
          <w:rFonts w:ascii="Arial" w:hAnsi="Arial" w:cs="Arial"/>
          <w:sz w:val="14"/>
          <w:szCs w:val="14"/>
          <w:lang w:val="it-IT" w:eastAsia="it-IT"/>
        </w:rPr>
      </w:pPr>
      <w:r w:rsidRPr="00720230">
        <w:rPr>
          <w:rFonts w:ascii="Arial" w:hAnsi="Arial" w:cs="Arial"/>
          <w:b/>
          <w:bCs/>
          <w:sz w:val="14"/>
          <w:szCs w:val="14"/>
          <w:lang w:val="it-IT" w:eastAsia="it-IT"/>
        </w:rPr>
        <w:t>Titolare del trattamento e RPD</w:t>
      </w:r>
    </w:p>
    <w:p w14:paraId="47A9BA47" w14:textId="1C4A62E8" w:rsidR="00720230" w:rsidRPr="00720230" w:rsidRDefault="00A41C02" w:rsidP="00720230">
      <w:pPr>
        <w:jc w:val="both"/>
        <w:textAlignment w:val="baseline"/>
        <w:rPr>
          <w:rFonts w:ascii="Arial" w:hAnsi="Arial" w:cs="Arial"/>
          <w:sz w:val="14"/>
          <w:szCs w:val="14"/>
          <w:lang w:val="it-IT" w:eastAsia="it-IT"/>
        </w:rPr>
      </w:pPr>
      <w:r w:rsidRPr="00313DCD">
        <w:rPr>
          <w:rFonts w:ascii="Arial" w:hAnsi="Arial" w:cs="Arial"/>
          <w:sz w:val="14"/>
          <w:szCs w:val="14"/>
          <w:lang w:val="it-IT" w:eastAsia="it-IT"/>
        </w:rPr>
        <w:t>[</w:t>
      </w:r>
      <w:proofErr w:type="spellStart"/>
      <w:r w:rsidRPr="00313DCD">
        <w:rPr>
          <w:rFonts w:ascii="Arial" w:hAnsi="Arial" w:cs="Arial"/>
          <w:sz w:val="14"/>
          <w:szCs w:val="14"/>
          <w:lang w:val="it-IT" w:eastAsia="it-IT"/>
        </w:rPr>
        <w:t>rpd_value</w:t>
      </w:r>
      <w:proofErr w:type="spellEnd"/>
      <w:r w:rsidRPr="00313DCD">
        <w:rPr>
          <w:rFonts w:ascii="Arial" w:hAnsi="Arial" w:cs="Arial"/>
          <w:sz w:val="14"/>
          <w:szCs w:val="14"/>
          <w:lang w:val="it-IT" w:eastAsia="it-IT"/>
        </w:rPr>
        <w:t>]</w:t>
      </w:r>
    </w:p>
    <w:p w14:paraId="555C054A" w14:textId="77777777" w:rsidR="00720230" w:rsidRPr="00720230" w:rsidRDefault="00720230" w:rsidP="00720230">
      <w:pPr>
        <w:jc w:val="both"/>
        <w:rPr>
          <w:rFonts w:ascii="Arial" w:hAnsi="Arial" w:cs="Arial"/>
          <w:sz w:val="14"/>
          <w:szCs w:val="14"/>
          <w:lang w:val="it-IT" w:eastAsia="it-IT"/>
        </w:rPr>
      </w:pPr>
      <w:r w:rsidRPr="00720230">
        <w:rPr>
          <w:rFonts w:ascii="Arial" w:hAnsi="Arial" w:cs="Arial"/>
          <w:b/>
          <w:bCs/>
          <w:sz w:val="14"/>
          <w:szCs w:val="14"/>
          <w:lang w:val="it-IT" w:eastAsia="it-IT"/>
        </w:rPr>
        <w:t>Finalità e modalità del trattamento</w:t>
      </w:r>
    </w:p>
    <w:p w14:paraId="4643DD5F" w14:textId="77777777" w:rsidR="00720230" w:rsidRPr="00720230" w:rsidRDefault="00720230" w:rsidP="00720230">
      <w:pPr>
        <w:jc w:val="both"/>
        <w:rPr>
          <w:rFonts w:ascii="Arial" w:hAnsi="Arial" w:cs="Arial"/>
          <w:sz w:val="14"/>
          <w:szCs w:val="14"/>
          <w:lang w:val="it-IT" w:eastAsia="it-IT"/>
        </w:rPr>
      </w:pPr>
      <w:r w:rsidRPr="00720230">
        <w:rPr>
          <w:rFonts w:ascii="Arial" w:hAnsi="Arial" w:cs="Arial"/>
          <w:sz w:val="14"/>
          <w:szCs w:val="14"/>
          <w:lang w:val="it-IT" w:eastAsia="it-IT"/>
        </w:rPr>
        <w:t>Il Comune di [</w:t>
      </w:r>
      <w:proofErr w:type="spellStart"/>
      <w:r w:rsidRPr="00720230">
        <w:rPr>
          <w:rFonts w:ascii="Arial" w:hAnsi="Arial" w:cs="Arial"/>
          <w:sz w:val="14"/>
          <w:szCs w:val="14"/>
          <w:lang w:val="it-IT" w:eastAsia="it-IT"/>
        </w:rPr>
        <w:t>comune_value</w:t>
      </w:r>
      <w:proofErr w:type="spellEnd"/>
      <w:r w:rsidRPr="00720230">
        <w:rPr>
          <w:rFonts w:ascii="Arial" w:hAnsi="Arial" w:cs="Arial"/>
          <w:sz w:val="14"/>
          <w:szCs w:val="14"/>
          <w:lang w:val="it-IT" w:eastAsia="it-IT"/>
        </w:rPr>
        <w:t>], titolare del trattamento, tratta i dati personali liberamente conferiti, esclusivamente per finalità istituzionali.</w:t>
      </w:r>
    </w:p>
    <w:p w14:paraId="34905829" w14:textId="77777777" w:rsidR="00720230" w:rsidRPr="00720230" w:rsidRDefault="00720230" w:rsidP="00720230">
      <w:pPr>
        <w:jc w:val="both"/>
        <w:rPr>
          <w:rFonts w:ascii="Arial" w:hAnsi="Arial" w:cs="Arial"/>
          <w:sz w:val="14"/>
          <w:szCs w:val="14"/>
          <w:lang w:val="it-IT" w:eastAsia="it-IT"/>
        </w:rPr>
      </w:pPr>
      <w:r w:rsidRPr="00720230">
        <w:rPr>
          <w:rFonts w:ascii="Arial" w:hAnsi="Arial" w:cs="Arial"/>
          <w:b/>
          <w:bCs/>
          <w:sz w:val="14"/>
          <w:szCs w:val="14"/>
          <w:lang w:val="it-IT" w:eastAsia="it-IT"/>
        </w:rPr>
        <w:t>Consenso</w:t>
      </w:r>
    </w:p>
    <w:p w14:paraId="2092DDC9" w14:textId="77777777" w:rsidR="00720230" w:rsidRPr="00720230" w:rsidRDefault="00720230" w:rsidP="00720230">
      <w:pPr>
        <w:jc w:val="both"/>
        <w:rPr>
          <w:rFonts w:ascii="Arial" w:hAnsi="Arial" w:cs="Arial"/>
          <w:sz w:val="14"/>
          <w:szCs w:val="14"/>
          <w:lang w:val="it-IT" w:eastAsia="it-IT"/>
        </w:rPr>
      </w:pPr>
      <w:r w:rsidRPr="00720230">
        <w:rPr>
          <w:rFonts w:ascii="Arial" w:hAnsi="Arial" w:cs="Arial"/>
          <w:sz w:val="14"/>
          <w:szCs w:val="14"/>
          <w:lang w:val="it-IT" w:eastAsia="it-IT"/>
        </w:rPr>
        <w:t>Il consenso del trattamento ai fini istituzionali è necessario ed obbligatorio per le finalità stesse.</w:t>
      </w:r>
    </w:p>
    <w:p w14:paraId="3D532709" w14:textId="77777777" w:rsidR="00720230" w:rsidRPr="00720230" w:rsidRDefault="00720230" w:rsidP="00720230">
      <w:pPr>
        <w:jc w:val="both"/>
        <w:rPr>
          <w:rFonts w:ascii="Arial" w:hAnsi="Arial" w:cs="Arial"/>
          <w:sz w:val="14"/>
          <w:szCs w:val="14"/>
          <w:lang w:val="it-IT" w:eastAsia="it-IT"/>
        </w:rPr>
      </w:pPr>
      <w:r w:rsidRPr="00720230">
        <w:rPr>
          <w:rFonts w:ascii="Arial" w:hAnsi="Arial" w:cs="Arial"/>
          <w:b/>
          <w:bCs/>
          <w:sz w:val="14"/>
          <w:szCs w:val="14"/>
          <w:lang w:val="it-IT" w:eastAsia="it-IT"/>
        </w:rPr>
        <w:t>Periodo di conservazione</w:t>
      </w:r>
    </w:p>
    <w:p w14:paraId="3A0D54E5" w14:textId="77777777" w:rsidR="00720230" w:rsidRPr="00720230" w:rsidRDefault="00720230" w:rsidP="00720230">
      <w:pPr>
        <w:jc w:val="both"/>
        <w:rPr>
          <w:rFonts w:ascii="Arial" w:hAnsi="Arial" w:cs="Arial"/>
          <w:sz w:val="14"/>
          <w:szCs w:val="14"/>
          <w:lang w:val="it-IT" w:eastAsia="it-IT"/>
        </w:rPr>
      </w:pPr>
      <w:r w:rsidRPr="00720230">
        <w:rPr>
          <w:rFonts w:ascii="Arial" w:hAnsi="Arial" w:cs="Arial"/>
          <w:sz w:val="14"/>
          <w:szCs w:val="14"/>
          <w:lang w:val="it-IT" w:eastAsia="it-IT"/>
        </w:rPr>
        <w:t>I dati personali verranno conservati per un arco di tempo non superiore al conseguimento delle finalità per le quali i dati personali sono trattati (finalità istituzionali e non commerciali).</w:t>
      </w:r>
    </w:p>
    <w:p w14:paraId="2C7E99C1" w14:textId="77777777" w:rsidR="00720230" w:rsidRPr="00720230" w:rsidRDefault="00720230" w:rsidP="00720230">
      <w:pPr>
        <w:jc w:val="both"/>
        <w:rPr>
          <w:rFonts w:ascii="Arial" w:hAnsi="Arial" w:cs="Arial"/>
          <w:sz w:val="14"/>
          <w:szCs w:val="14"/>
          <w:lang w:val="it-IT" w:eastAsia="it-IT"/>
        </w:rPr>
      </w:pPr>
      <w:r w:rsidRPr="00720230">
        <w:rPr>
          <w:rFonts w:ascii="Arial" w:hAnsi="Arial" w:cs="Arial"/>
          <w:b/>
          <w:bCs/>
          <w:sz w:val="14"/>
          <w:szCs w:val="14"/>
          <w:lang w:val="it-IT" w:eastAsia="it-IT"/>
        </w:rPr>
        <w:t>Diritti del cittadino/interessato</w:t>
      </w:r>
    </w:p>
    <w:p w14:paraId="0FDD3C4F" w14:textId="77777777" w:rsidR="00720230" w:rsidRPr="00720230" w:rsidRDefault="00720230" w:rsidP="00720230">
      <w:pPr>
        <w:jc w:val="both"/>
        <w:rPr>
          <w:rFonts w:ascii="Arial" w:hAnsi="Arial" w:cs="Arial"/>
          <w:sz w:val="14"/>
          <w:szCs w:val="14"/>
          <w:lang w:val="it-IT" w:eastAsia="it-IT"/>
        </w:rPr>
      </w:pPr>
      <w:r w:rsidRPr="00720230">
        <w:rPr>
          <w:rFonts w:ascii="Arial" w:hAnsi="Arial" w:cs="Arial"/>
          <w:sz w:val="14"/>
          <w:szCs w:val="14"/>
          <w:lang w:val="it-IT" w:eastAsia="it-IT"/>
        </w:rPr>
        <w:t>Il cittadino/L’interessato avrà in qualsiasi momento piena facoltà di esercitare i diritti previsti dalla normativa vigente; potrà far valere i propri diritti rivolgendosi al Comune di [</w:t>
      </w:r>
      <w:proofErr w:type="spellStart"/>
      <w:r w:rsidRPr="00720230">
        <w:rPr>
          <w:rFonts w:ascii="Arial" w:hAnsi="Arial" w:cs="Arial"/>
          <w:sz w:val="14"/>
          <w:szCs w:val="14"/>
          <w:lang w:val="it-IT" w:eastAsia="it-IT"/>
        </w:rPr>
        <w:t>comune_value</w:t>
      </w:r>
      <w:proofErr w:type="spellEnd"/>
      <w:r w:rsidRPr="00720230">
        <w:rPr>
          <w:rFonts w:ascii="Arial" w:hAnsi="Arial" w:cs="Arial"/>
          <w:sz w:val="14"/>
          <w:szCs w:val="14"/>
          <w:lang w:val="it-IT" w:eastAsia="it-IT"/>
        </w:rPr>
        <w:t>]</w:t>
      </w:r>
    </w:p>
    <w:p w14:paraId="355F6935" w14:textId="77777777" w:rsidR="00720230" w:rsidRPr="00720230" w:rsidRDefault="00720230" w:rsidP="00720230">
      <w:pPr>
        <w:jc w:val="both"/>
        <w:rPr>
          <w:rFonts w:ascii="Arial" w:hAnsi="Arial" w:cs="Arial"/>
          <w:sz w:val="14"/>
          <w:szCs w:val="14"/>
          <w:lang w:val="it-IT" w:eastAsia="it-IT"/>
        </w:rPr>
      </w:pPr>
      <w:r w:rsidRPr="00720230">
        <w:rPr>
          <w:rFonts w:ascii="Arial" w:hAnsi="Arial" w:cs="Arial"/>
          <w:sz w:val="14"/>
          <w:szCs w:val="14"/>
          <w:lang w:val="it-IT" w:eastAsia="it-IT"/>
        </w:rPr>
        <w:t xml:space="preserve">I diritti del cittadino/dell’interessato sono quelli previsti dal Regolamento UE 2016/679 (GDPR). </w:t>
      </w:r>
    </w:p>
    <w:p w14:paraId="2853ED2C" w14:textId="77777777" w:rsidR="00720230" w:rsidRPr="00926A1D" w:rsidRDefault="00720230" w:rsidP="00720230">
      <w:pPr>
        <w:contextualSpacing/>
        <w:jc w:val="both"/>
        <w:rPr>
          <w:rFonts w:ascii="Arial" w:hAnsi="Arial" w:cs="Arial"/>
          <w:sz w:val="14"/>
          <w:szCs w:val="14"/>
          <w:lang w:eastAsia="it-IT"/>
        </w:rPr>
      </w:pPr>
      <w:r w:rsidRPr="00926A1D">
        <w:rPr>
          <w:rFonts w:ascii="Arial" w:hAnsi="Arial" w:cs="Arial"/>
          <w:sz w:val="14"/>
          <w:szCs w:val="14"/>
          <w:lang w:eastAsia="it-IT"/>
        </w:rPr>
        <w:t xml:space="preserve">Il </w:t>
      </w:r>
      <w:proofErr w:type="spellStart"/>
      <w:r w:rsidRPr="00926A1D">
        <w:rPr>
          <w:rFonts w:ascii="Arial" w:hAnsi="Arial" w:cs="Arial"/>
          <w:sz w:val="14"/>
          <w:szCs w:val="14"/>
          <w:lang w:eastAsia="it-IT"/>
        </w:rPr>
        <w:t>cittadino</w:t>
      </w:r>
      <w:proofErr w:type="spellEnd"/>
      <w:r w:rsidRPr="00926A1D">
        <w:rPr>
          <w:rFonts w:ascii="Arial" w:hAnsi="Arial" w:cs="Arial"/>
          <w:sz w:val="14"/>
          <w:szCs w:val="14"/>
          <w:lang w:eastAsia="it-IT"/>
        </w:rPr>
        <w:t>/</w:t>
      </w:r>
      <w:proofErr w:type="spellStart"/>
      <w:r w:rsidRPr="00926A1D">
        <w:rPr>
          <w:rFonts w:ascii="Arial" w:hAnsi="Arial" w:cs="Arial"/>
          <w:sz w:val="14"/>
          <w:szCs w:val="14"/>
          <w:lang w:eastAsia="it-IT"/>
        </w:rPr>
        <w:t>L’interessato</w:t>
      </w:r>
      <w:proofErr w:type="spellEnd"/>
      <w:r w:rsidRPr="00926A1D">
        <w:rPr>
          <w:rFonts w:ascii="Arial" w:hAnsi="Arial" w:cs="Arial"/>
          <w:sz w:val="14"/>
          <w:szCs w:val="14"/>
          <w:lang w:eastAsia="it-IT"/>
        </w:rPr>
        <w:t xml:space="preserve"> </w:t>
      </w:r>
      <w:proofErr w:type="spellStart"/>
      <w:r w:rsidRPr="00926A1D">
        <w:rPr>
          <w:rFonts w:ascii="Arial" w:hAnsi="Arial" w:cs="Arial"/>
          <w:sz w:val="14"/>
          <w:szCs w:val="14"/>
          <w:lang w:eastAsia="it-IT"/>
        </w:rPr>
        <w:t>può</w:t>
      </w:r>
      <w:proofErr w:type="spellEnd"/>
      <w:r w:rsidRPr="00926A1D">
        <w:rPr>
          <w:rFonts w:ascii="Arial" w:hAnsi="Arial" w:cs="Arial"/>
          <w:sz w:val="14"/>
          <w:szCs w:val="14"/>
          <w:lang w:eastAsia="it-IT"/>
        </w:rPr>
        <w:t>:</w:t>
      </w:r>
    </w:p>
    <w:p w14:paraId="36BE7F6F" w14:textId="77777777" w:rsidR="00720230" w:rsidRPr="00720230" w:rsidRDefault="00720230" w:rsidP="00720230">
      <w:pPr>
        <w:pStyle w:val="Paragrafoelenco"/>
        <w:widowControl/>
        <w:numPr>
          <w:ilvl w:val="0"/>
          <w:numId w:val="14"/>
        </w:numPr>
        <w:suppressAutoHyphens w:val="0"/>
        <w:jc w:val="both"/>
        <w:rPr>
          <w:rFonts w:ascii="Arial" w:hAnsi="Arial" w:cs="Arial"/>
          <w:sz w:val="14"/>
          <w:szCs w:val="14"/>
          <w:lang w:val="it-IT" w:eastAsia="it-IT"/>
        </w:rPr>
      </w:pPr>
      <w:r w:rsidRPr="00720230">
        <w:rPr>
          <w:rFonts w:ascii="Arial" w:hAnsi="Arial" w:cs="Arial"/>
          <w:sz w:val="14"/>
          <w:szCs w:val="14"/>
          <w:lang w:val="it-IT" w:eastAsia="it-IT"/>
        </w:rPr>
        <w:t>ricevere conferma dell’esistenza dei dati suoi personali e richiedere l’accesso al loro contenuto</w:t>
      </w:r>
    </w:p>
    <w:p w14:paraId="452BA5FB" w14:textId="77777777" w:rsidR="00720230" w:rsidRPr="00720230" w:rsidRDefault="00720230" w:rsidP="00720230">
      <w:pPr>
        <w:pStyle w:val="Paragrafoelenco"/>
        <w:widowControl/>
        <w:numPr>
          <w:ilvl w:val="0"/>
          <w:numId w:val="14"/>
        </w:numPr>
        <w:suppressAutoHyphens w:val="0"/>
        <w:jc w:val="both"/>
        <w:rPr>
          <w:rFonts w:ascii="Arial" w:hAnsi="Arial" w:cs="Arial"/>
          <w:sz w:val="14"/>
          <w:szCs w:val="14"/>
          <w:lang w:val="it-IT" w:eastAsia="it-IT"/>
        </w:rPr>
      </w:pPr>
      <w:r w:rsidRPr="00720230">
        <w:rPr>
          <w:rFonts w:ascii="Arial" w:hAnsi="Arial" w:cs="Arial"/>
          <w:sz w:val="14"/>
          <w:szCs w:val="14"/>
          <w:lang w:val="it-IT" w:eastAsia="it-IT"/>
        </w:rPr>
        <w:t>aggiornare, modificare e/o correggere i suoi dati personali</w:t>
      </w:r>
    </w:p>
    <w:p w14:paraId="368B7429" w14:textId="77777777" w:rsidR="00720230" w:rsidRPr="00720230" w:rsidRDefault="00720230" w:rsidP="00720230">
      <w:pPr>
        <w:pStyle w:val="Paragrafoelenco"/>
        <w:widowControl/>
        <w:numPr>
          <w:ilvl w:val="0"/>
          <w:numId w:val="14"/>
        </w:numPr>
        <w:suppressAutoHyphens w:val="0"/>
        <w:jc w:val="both"/>
        <w:rPr>
          <w:rFonts w:ascii="Arial" w:hAnsi="Arial" w:cs="Arial"/>
          <w:sz w:val="14"/>
          <w:szCs w:val="14"/>
          <w:lang w:val="it-IT" w:eastAsia="it-IT"/>
        </w:rPr>
      </w:pPr>
      <w:r w:rsidRPr="00720230">
        <w:rPr>
          <w:rFonts w:ascii="Arial" w:hAnsi="Arial" w:cs="Arial"/>
          <w:sz w:val="14"/>
          <w:szCs w:val="14"/>
          <w:lang w:val="it-IT" w:eastAsia="it-IT"/>
        </w:rPr>
        <w:t>chiedere la cancellazione, la trasformazione in forma anonima, il blocco dei suoi dati trattati in violazione di legge</w:t>
      </w:r>
    </w:p>
    <w:p w14:paraId="1EF42AE7" w14:textId="77777777" w:rsidR="00720230" w:rsidRPr="00926A1D" w:rsidRDefault="00720230" w:rsidP="00720230">
      <w:pPr>
        <w:pStyle w:val="Paragrafoelenco"/>
        <w:widowControl/>
        <w:numPr>
          <w:ilvl w:val="0"/>
          <w:numId w:val="14"/>
        </w:numPr>
        <w:suppressAutoHyphens w:val="0"/>
        <w:jc w:val="both"/>
        <w:rPr>
          <w:rFonts w:ascii="Arial" w:hAnsi="Arial" w:cs="Arial"/>
          <w:sz w:val="14"/>
          <w:szCs w:val="14"/>
          <w:lang w:eastAsia="it-IT"/>
        </w:rPr>
      </w:pPr>
      <w:proofErr w:type="spellStart"/>
      <w:r w:rsidRPr="00926A1D">
        <w:rPr>
          <w:rFonts w:ascii="Arial" w:hAnsi="Arial" w:cs="Arial"/>
          <w:sz w:val="14"/>
          <w:szCs w:val="14"/>
          <w:lang w:eastAsia="it-IT"/>
        </w:rPr>
        <w:t>chiedere</w:t>
      </w:r>
      <w:proofErr w:type="spellEnd"/>
      <w:r w:rsidRPr="00926A1D">
        <w:rPr>
          <w:rFonts w:ascii="Arial" w:hAnsi="Arial" w:cs="Arial"/>
          <w:sz w:val="14"/>
          <w:szCs w:val="14"/>
          <w:lang w:eastAsia="it-IT"/>
        </w:rPr>
        <w:t xml:space="preserve"> la </w:t>
      </w:r>
      <w:proofErr w:type="spellStart"/>
      <w:r w:rsidRPr="00926A1D">
        <w:rPr>
          <w:rFonts w:ascii="Arial" w:hAnsi="Arial" w:cs="Arial"/>
          <w:sz w:val="14"/>
          <w:szCs w:val="14"/>
          <w:lang w:eastAsia="it-IT"/>
        </w:rPr>
        <w:t>limitazione</w:t>
      </w:r>
      <w:proofErr w:type="spellEnd"/>
      <w:r w:rsidRPr="00926A1D">
        <w:rPr>
          <w:rFonts w:ascii="Arial" w:hAnsi="Arial" w:cs="Arial"/>
          <w:sz w:val="14"/>
          <w:szCs w:val="14"/>
          <w:lang w:eastAsia="it-IT"/>
        </w:rPr>
        <w:t xml:space="preserve"> del </w:t>
      </w:r>
      <w:proofErr w:type="spellStart"/>
      <w:r w:rsidRPr="00926A1D">
        <w:rPr>
          <w:rFonts w:ascii="Arial" w:hAnsi="Arial" w:cs="Arial"/>
          <w:sz w:val="14"/>
          <w:szCs w:val="14"/>
          <w:lang w:eastAsia="it-IT"/>
        </w:rPr>
        <w:t>trattamento</w:t>
      </w:r>
      <w:proofErr w:type="spellEnd"/>
    </w:p>
    <w:p w14:paraId="181EA9E0" w14:textId="77777777" w:rsidR="00720230" w:rsidRPr="00720230" w:rsidRDefault="00720230" w:rsidP="00720230">
      <w:pPr>
        <w:pStyle w:val="Paragrafoelenco"/>
        <w:widowControl/>
        <w:numPr>
          <w:ilvl w:val="0"/>
          <w:numId w:val="14"/>
        </w:numPr>
        <w:suppressAutoHyphens w:val="0"/>
        <w:jc w:val="both"/>
        <w:rPr>
          <w:rFonts w:ascii="Arial" w:hAnsi="Arial" w:cs="Arial"/>
          <w:sz w:val="14"/>
          <w:szCs w:val="14"/>
          <w:lang w:val="it-IT" w:eastAsia="it-IT"/>
        </w:rPr>
      </w:pPr>
      <w:r w:rsidRPr="00720230">
        <w:rPr>
          <w:rFonts w:ascii="Arial" w:hAnsi="Arial" w:cs="Arial"/>
          <w:sz w:val="14"/>
          <w:szCs w:val="14"/>
          <w:lang w:val="it-IT" w:eastAsia="it-IT"/>
        </w:rPr>
        <w:t>opporsi per motivi legittimi al trattamento</w:t>
      </w:r>
    </w:p>
    <w:p w14:paraId="6B67B490" w14:textId="77777777" w:rsidR="00DC749B" w:rsidRPr="006C27D8" w:rsidRDefault="00DC749B" w:rsidP="00720230">
      <w:pPr>
        <w:contextualSpacing/>
        <w:rPr>
          <w:rFonts w:ascii="Arial" w:hAnsi="Arial" w:cs="Arial"/>
          <w:sz w:val="16"/>
          <w:szCs w:val="16"/>
          <w:lang w:val="it-IT"/>
        </w:rPr>
      </w:pPr>
    </w:p>
    <w:sectPr w:rsidR="00DC749B" w:rsidRPr="006C27D8" w:rsidSect="0072600A">
      <w:pgSz w:w="11906" w:h="16838"/>
      <w:pgMar w:top="1641" w:right="1134" w:bottom="720" w:left="1134" w:header="720" w:footer="720" w:gutter="0"/>
      <w:cols w:space="720"/>
      <w:docGrid w:linePitch="600" w:charSpace="409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Sans Serif">
    <w:altName w:val="Arial"/>
    <w:charset w:val="00"/>
    <w:family w:val="swiss"/>
    <w:pitch w:val="variable"/>
  </w:font>
  <w:font w:name="Monotype Sorts">
    <w:altName w:val="Symbol"/>
    <w:charset w:val="02"/>
    <w:family w:val="auto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suff w:val="space"/>
      <w:lvlText w:val="q"/>
      <w:lvlJc w:val="left"/>
      <w:pPr>
        <w:tabs>
          <w:tab w:val="num" w:pos="0"/>
        </w:tabs>
        <w:ind w:left="0" w:firstLine="0"/>
      </w:pPr>
      <w:rPr>
        <w:rFonts w:ascii="Wingdings" w:hAnsi="Wingdings" w:cs="Times New Roman"/>
        <w:b/>
        <w:i w:val="0"/>
        <w:sz w:val="20"/>
        <w:szCs w:val="14"/>
        <w:lang w:val="it-IT"/>
      </w:r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b/>
        <w:bCs/>
        <w:i/>
        <w:iCs/>
        <w:sz w:val="18"/>
        <w:szCs w:val="18"/>
        <w:lang w:val="it-I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Wingdings" w:hAnsi="Wingdings" w:cs="Wingdings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Symbol" w:hAnsi="Symbol" w:cs="Symbol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BB38E8"/>
    <w:multiLevelType w:val="hybridMultilevel"/>
    <w:tmpl w:val="DFB82000"/>
    <w:lvl w:ilvl="0" w:tplc="AEA0B47E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EA0144F"/>
    <w:multiLevelType w:val="hybridMultilevel"/>
    <w:tmpl w:val="849A7724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3C886D05"/>
    <w:multiLevelType w:val="hybridMultilevel"/>
    <w:tmpl w:val="5D74C2F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CD73DCF"/>
    <w:multiLevelType w:val="multilevel"/>
    <w:tmpl w:val="C48A89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DC1523A"/>
    <w:multiLevelType w:val="hybridMultilevel"/>
    <w:tmpl w:val="A070948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0F009FC"/>
    <w:multiLevelType w:val="hybridMultilevel"/>
    <w:tmpl w:val="72B6390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09059AA"/>
    <w:multiLevelType w:val="hybridMultilevel"/>
    <w:tmpl w:val="3ADC695C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54B156A9"/>
    <w:multiLevelType w:val="hybridMultilevel"/>
    <w:tmpl w:val="D2DAB1F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56E17EF"/>
    <w:multiLevelType w:val="hybridMultilevel"/>
    <w:tmpl w:val="484C14B8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5DB5449C"/>
    <w:multiLevelType w:val="hybridMultilevel"/>
    <w:tmpl w:val="C108E838"/>
    <w:lvl w:ilvl="0" w:tplc="AEA0B47E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5FB14F59"/>
    <w:multiLevelType w:val="multilevel"/>
    <w:tmpl w:val="BE72B3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10"/>
  </w:num>
  <w:num w:numId="5">
    <w:abstractNumId w:val="11"/>
  </w:num>
  <w:num w:numId="6">
    <w:abstractNumId w:val="5"/>
  </w:num>
  <w:num w:numId="7">
    <w:abstractNumId w:val="8"/>
  </w:num>
  <w:num w:numId="8">
    <w:abstractNumId w:val="7"/>
  </w:num>
  <w:num w:numId="9">
    <w:abstractNumId w:val="4"/>
  </w:num>
  <w:num w:numId="10">
    <w:abstractNumId w:val="3"/>
  </w:num>
  <w:num w:numId="11">
    <w:abstractNumId w:val="13"/>
  </w:num>
  <w:num w:numId="12">
    <w:abstractNumId w:val="12"/>
  </w:num>
  <w:num w:numId="13">
    <w:abstractNumId w:val="6"/>
  </w:num>
  <w:num w:numId="1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E5C5F"/>
    <w:rsid w:val="000204EC"/>
    <w:rsid w:val="00027A25"/>
    <w:rsid w:val="00055565"/>
    <w:rsid w:val="00080C81"/>
    <w:rsid w:val="000947C3"/>
    <w:rsid w:val="000E39D5"/>
    <w:rsid w:val="000E445C"/>
    <w:rsid w:val="00100055"/>
    <w:rsid w:val="0016202B"/>
    <w:rsid w:val="0018374B"/>
    <w:rsid w:val="00194251"/>
    <w:rsid w:val="001A1CDE"/>
    <w:rsid w:val="001C60B5"/>
    <w:rsid w:val="001E2D85"/>
    <w:rsid w:val="001E3157"/>
    <w:rsid w:val="001E5C5F"/>
    <w:rsid w:val="001E6EEB"/>
    <w:rsid w:val="001F7BA6"/>
    <w:rsid w:val="00206D65"/>
    <w:rsid w:val="00223C96"/>
    <w:rsid w:val="002366A0"/>
    <w:rsid w:val="00253B34"/>
    <w:rsid w:val="00262E5D"/>
    <w:rsid w:val="00275DDC"/>
    <w:rsid w:val="002C0E03"/>
    <w:rsid w:val="002C11AA"/>
    <w:rsid w:val="002E0607"/>
    <w:rsid w:val="002E3664"/>
    <w:rsid w:val="00313DCD"/>
    <w:rsid w:val="00327A03"/>
    <w:rsid w:val="0035446D"/>
    <w:rsid w:val="00362D23"/>
    <w:rsid w:val="0036648D"/>
    <w:rsid w:val="00383003"/>
    <w:rsid w:val="0039006E"/>
    <w:rsid w:val="003915A9"/>
    <w:rsid w:val="003A0126"/>
    <w:rsid w:val="003A7677"/>
    <w:rsid w:val="003E3959"/>
    <w:rsid w:val="003E425C"/>
    <w:rsid w:val="003E58D9"/>
    <w:rsid w:val="003F0049"/>
    <w:rsid w:val="003F2FE7"/>
    <w:rsid w:val="003F49CE"/>
    <w:rsid w:val="003F5BD0"/>
    <w:rsid w:val="004009E7"/>
    <w:rsid w:val="00426997"/>
    <w:rsid w:val="00455BD5"/>
    <w:rsid w:val="004704FA"/>
    <w:rsid w:val="004A1B75"/>
    <w:rsid w:val="004C1FC8"/>
    <w:rsid w:val="004D3ABA"/>
    <w:rsid w:val="00525AB6"/>
    <w:rsid w:val="0055566B"/>
    <w:rsid w:val="005753BD"/>
    <w:rsid w:val="005872C8"/>
    <w:rsid w:val="005B3A01"/>
    <w:rsid w:val="005B3BCC"/>
    <w:rsid w:val="005F0D8A"/>
    <w:rsid w:val="005F6A84"/>
    <w:rsid w:val="0061239A"/>
    <w:rsid w:val="006133E1"/>
    <w:rsid w:val="00617458"/>
    <w:rsid w:val="0062766F"/>
    <w:rsid w:val="006355C4"/>
    <w:rsid w:val="0067412B"/>
    <w:rsid w:val="006A2141"/>
    <w:rsid w:val="006C27D8"/>
    <w:rsid w:val="006D39CB"/>
    <w:rsid w:val="006D3A29"/>
    <w:rsid w:val="006D5216"/>
    <w:rsid w:val="006F7EA1"/>
    <w:rsid w:val="007028A6"/>
    <w:rsid w:val="00720230"/>
    <w:rsid w:val="00720771"/>
    <w:rsid w:val="0072600A"/>
    <w:rsid w:val="007748D5"/>
    <w:rsid w:val="00785786"/>
    <w:rsid w:val="0079315D"/>
    <w:rsid w:val="007A548E"/>
    <w:rsid w:val="007D5539"/>
    <w:rsid w:val="007E1C9F"/>
    <w:rsid w:val="00804FED"/>
    <w:rsid w:val="00806041"/>
    <w:rsid w:val="0083788B"/>
    <w:rsid w:val="00872266"/>
    <w:rsid w:val="00887B31"/>
    <w:rsid w:val="00895BB0"/>
    <w:rsid w:val="008B3A95"/>
    <w:rsid w:val="008D36B4"/>
    <w:rsid w:val="008E0CC0"/>
    <w:rsid w:val="009329AF"/>
    <w:rsid w:val="0096439E"/>
    <w:rsid w:val="00967BE9"/>
    <w:rsid w:val="009729CA"/>
    <w:rsid w:val="009971AB"/>
    <w:rsid w:val="009A7001"/>
    <w:rsid w:val="009B41A2"/>
    <w:rsid w:val="00A01D84"/>
    <w:rsid w:val="00A24F0F"/>
    <w:rsid w:val="00A41C02"/>
    <w:rsid w:val="00A54E2C"/>
    <w:rsid w:val="00A56B7D"/>
    <w:rsid w:val="00A6005C"/>
    <w:rsid w:val="00A83745"/>
    <w:rsid w:val="00AA772A"/>
    <w:rsid w:val="00AB4E65"/>
    <w:rsid w:val="00AB7E05"/>
    <w:rsid w:val="00AD1C59"/>
    <w:rsid w:val="00AD5B88"/>
    <w:rsid w:val="00B0365E"/>
    <w:rsid w:val="00B21107"/>
    <w:rsid w:val="00B61F96"/>
    <w:rsid w:val="00B75247"/>
    <w:rsid w:val="00B90948"/>
    <w:rsid w:val="00BA63F4"/>
    <w:rsid w:val="00BD70ED"/>
    <w:rsid w:val="00BD7A9E"/>
    <w:rsid w:val="00C16F32"/>
    <w:rsid w:val="00C2145C"/>
    <w:rsid w:val="00C37BCB"/>
    <w:rsid w:val="00C4275A"/>
    <w:rsid w:val="00C513F3"/>
    <w:rsid w:val="00C714E5"/>
    <w:rsid w:val="00CA05A3"/>
    <w:rsid w:val="00CA1165"/>
    <w:rsid w:val="00CA125B"/>
    <w:rsid w:val="00CA678E"/>
    <w:rsid w:val="00CB03BF"/>
    <w:rsid w:val="00CB64B0"/>
    <w:rsid w:val="00CC06C9"/>
    <w:rsid w:val="00CC451B"/>
    <w:rsid w:val="00CE75E7"/>
    <w:rsid w:val="00D03B14"/>
    <w:rsid w:val="00D2194C"/>
    <w:rsid w:val="00D33104"/>
    <w:rsid w:val="00D4160C"/>
    <w:rsid w:val="00D52858"/>
    <w:rsid w:val="00D70D62"/>
    <w:rsid w:val="00DA60CB"/>
    <w:rsid w:val="00DB4AF0"/>
    <w:rsid w:val="00DC749B"/>
    <w:rsid w:val="00DE5A47"/>
    <w:rsid w:val="00DF51D0"/>
    <w:rsid w:val="00E00201"/>
    <w:rsid w:val="00E22E35"/>
    <w:rsid w:val="00E752D2"/>
    <w:rsid w:val="00E778B3"/>
    <w:rsid w:val="00E8154A"/>
    <w:rsid w:val="00EA37C3"/>
    <w:rsid w:val="00EB2A36"/>
    <w:rsid w:val="00EB4E39"/>
    <w:rsid w:val="00ED10D2"/>
    <w:rsid w:val="00ED197C"/>
    <w:rsid w:val="00F17C44"/>
    <w:rsid w:val="00F2250F"/>
    <w:rsid w:val="00F230DD"/>
    <w:rsid w:val="00F61346"/>
    <w:rsid w:val="00F73516"/>
    <w:rsid w:val="00FA1F23"/>
    <w:rsid w:val="00FA5E88"/>
    <w:rsid w:val="00FD6858"/>
    <w:rsid w:val="00FE2E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3FAB6755"/>
  <w15:docId w15:val="{19308FBB-421C-4D14-BA01-06EAEAA6E0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2600A"/>
    <w:pPr>
      <w:widowControl w:val="0"/>
      <w:suppressAutoHyphens/>
    </w:pPr>
    <w:rPr>
      <w:rFonts w:ascii="MS Sans Serif" w:hAnsi="MS Sans Serif" w:cs="MS Sans Serif"/>
      <w:lang w:val="en-US" w:eastAsia="ar-SA"/>
    </w:rPr>
  </w:style>
  <w:style w:type="paragraph" w:styleId="Titolo1">
    <w:name w:val="heading 1"/>
    <w:basedOn w:val="Normale"/>
    <w:next w:val="Normale"/>
    <w:qFormat/>
    <w:rsid w:val="0072600A"/>
    <w:pPr>
      <w:keepNext/>
      <w:tabs>
        <w:tab w:val="num" w:pos="0"/>
      </w:tabs>
      <w:spacing w:before="240" w:after="60"/>
      <w:outlineLvl w:val="0"/>
    </w:pPr>
    <w:rPr>
      <w:rFonts w:ascii="Arial" w:hAnsi="Arial" w:cs="Arial"/>
      <w:b/>
      <w:kern w:val="1"/>
      <w:sz w:val="28"/>
    </w:rPr>
  </w:style>
  <w:style w:type="paragraph" w:styleId="Titolo2">
    <w:name w:val="heading 2"/>
    <w:basedOn w:val="Normale"/>
    <w:next w:val="Normale"/>
    <w:qFormat/>
    <w:rsid w:val="0072600A"/>
    <w:pPr>
      <w:keepNext/>
      <w:tabs>
        <w:tab w:val="num" w:pos="0"/>
      </w:tabs>
      <w:outlineLvl w:val="1"/>
    </w:pPr>
    <w:rPr>
      <w:rFonts w:ascii="Times New Roman" w:hAnsi="Times New Roman" w:cs="Times New Roman"/>
      <w:b/>
      <w:i/>
      <w:sz w:val="28"/>
      <w:lang w:val="it-IT"/>
    </w:rPr>
  </w:style>
  <w:style w:type="paragraph" w:styleId="Titolo3">
    <w:name w:val="heading 3"/>
    <w:basedOn w:val="Normale"/>
    <w:next w:val="Normale"/>
    <w:qFormat/>
    <w:rsid w:val="0072600A"/>
    <w:pPr>
      <w:keepNext/>
      <w:tabs>
        <w:tab w:val="num" w:pos="0"/>
      </w:tabs>
      <w:ind w:left="7200"/>
      <w:jc w:val="right"/>
      <w:outlineLvl w:val="2"/>
    </w:pPr>
    <w:rPr>
      <w:rFonts w:ascii="Times New Roman" w:hAnsi="Times New Roman" w:cs="Times New Roman"/>
      <w:b/>
      <w:i/>
      <w:sz w:val="28"/>
      <w:lang w:val="it-IT"/>
    </w:rPr>
  </w:style>
  <w:style w:type="paragraph" w:styleId="Titolo4">
    <w:name w:val="heading 4"/>
    <w:basedOn w:val="Normale"/>
    <w:next w:val="Normale"/>
    <w:qFormat/>
    <w:rsid w:val="0072600A"/>
    <w:pPr>
      <w:keepNext/>
      <w:tabs>
        <w:tab w:val="num" w:pos="0"/>
      </w:tabs>
      <w:jc w:val="center"/>
      <w:outlineLvl w:val="3"/>
    </w:pPr>
    <w:rPr>
      <w:rFonts w:ascii="Times New Roman" w:hAnsi="Times New Roman" w:cs="Times New Roman"/>
      <w:b/>
      <w:bCs/>
      <w:sz w:val="22"/>
      <w:lang w:val="it-IT"/>
    </w:rPr>
  </w:style>
  <w:style w:type="paragraph" w:styleId="Titolo5">
    <w:name w:val="heading 5"/>
    <w:basedOn w:val="Normale"/>
    <w:next w:val="Normale"/>
    <w:qFormat/>
    <w:rsid w:val="0072600A"/>
    <w:pPr>
      <w:keepNext/>
      <w:tabs>
        <w:tab w:val="num" w:pos="0"/>
      </w:tabs>
      <w:jc w:val="center"/>
      <w:outlineLvl w:val="4"/>
    </w:pPr>
    <w:rPr>
      <w:rFonts w:ascii="Times New Roman" w:hAnsi="Times New Roman" w:cs="Times New Roman"/>
      <w:b/>
      <w:sz w:val="24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  <w:rsid w:val="0072600A"/>
  </w:style>
  <w:style w:type="character" w:customStyle="1" w:styleId="WW8Num1z1">
    <w:name w:val="WW8Num1z1"/>
    <w:rsid w:val="0072600A"/>
  </w:style>
  <w:style w:type="character" w:customStyle="1" w:styleId="WW8Num1z2">
    <w:name w:val="WW8Num1z2"/>
    <w:rsid w:val="0072600A"/>
  </w:style>
  <w:style w:type="character" w:customStyle="1" w:styleId="WW8Num1z3">
    <w:name w:val="WW8Num1z3"/>
    <w:rsid w:val="0072600A"/>
  </w:style>
  <w:style w:type="character" w:customStyle="1" w:styleId="WW8Num1z4">
    <w:name w:val="WW8Num1z4"/>
    <w:rsid w:val="0072600A"/>
  </w:style>
  <w:style w:type="character" w:customStyle="1" w:styleId="WW8Num1z5">
    <w:name w:val="WW8Num1z5"/>
    <w:rsid w:val="0072600A"/>
  </w:style>
  <w:style w:type="character" w:customStyle="1" w:styleId="WW8Num1z6">
    <w:name w:val="WW8Num1z6"/>
    <w:rsid w:val="0072600A"/>
  </w:style>
  <w:style w:type="character" w:customStyle="1" w:styleId="WW8Num1z7">
    <w:name w:val="WW8Num1z7"/>
    <w:rsid w:val="0072600A"/>
  </w:style>
  <w:style w:type="character" w:customStyle="1" w:styleId="WW8Num1z8">
    <w:name w:val="WW8Num1z8"/>
    <w:rsid w:val="0072600A"/>
  </w:style>
  <w:style w:type="character" w:customStyle="1" w:styleId="WW8Num2z0">
    <w:name w:val="WW8Num2z0"/>
    <w:rsid w:val="0072600A"/>
    <w:rPr>
      <w:rFonts w:ascii="Times New Roman" w:hAnsi="Times New Roman" w:cs="Times New Roman"/>
      <w:b/>
      <w:i w:val="0"/>
      <w:sz w:val="20"/>
      <w:szCs w:val="14"/>
      <w:lang w:val="it-IT"/>
    </w:rPr>
  </w:style>
  <w:style w:type="character" w:customStyle="1" w:styleId="WW8Num3z0">
    <w:name w:val="WW8Num3z0"/>
    <w:rsid w:val="0072600A"/>
    <w:rPr>
      <w:rFonts w:ascii="Times New Roman" w:hAnsi="Times New Roman" w:cs="Times New Roman"/>
      <w:b/>
      <w:bCs/>
      <w:i/>
      <w:iCs/>
      <w:sz w:val="18"/>
      <w:szCs w:val="18"/>
      <w:lang w:val="it-IT"/>
    </w:rPr>
  </w:style>
  <w:style w:type="character" w:customStyle="1" w:styleId="WW8Num3z1">
    <w:name w:val="WW8Num3z1"/>
    <w:rsid w:val="0072600A"/>
    <w:rPr>
      <w:rFonts w:ascii="Courier New" w:hAnsi="Courier New" w:cs="Courier New"/>
    </w:rPr>
  </w:style>
  <w:style w:type="character" w:customStyle="1" w:styleId="WW8Num3z2">
    <w:name w:val="WW8Num3z2"/>
    <w:rsid w:val="0072600A"/>
    <w:rPr>
      <w:rFonts w:ascii="Wingdings" w:hAnsi="Wingdings" w:cs="Wingdings"/>
    </w:rPr>
  </w:style>
  <w:style w:type="character" w:customStyle="1" w:styleId="WW8Num3z3">
    <w:name w:val="WW8Num3z3"/>
    <w:rsid w:val="0072600A"/>
    <w:rPr>
      <w:rFonts w:ascii="Symbol" w:hAnsi="Symbol" w:cs="Symbol"/>
    </w:rPr>
  </w:style>
  <w:style w:type="character" w:customStyle="1" w:styleId="WW8Num3z4">
    <w:name w:val="WW8Num3z4"/>
    <w:rsid w:val="0072600A"/>
  </w:style>
  <w:style w:type="character" w:customStyle="1" w:styleId="WW8Num3z5">
    <w:name w:val="WW8Num3z5"/>
    <w:rsid w:val="0072600A"/>
  </w:style>
  <w:style w:type="character" w:customStyle="1" w:styleId="WW8Num3z6">
    <w:name w:val="WW8Num3z6"/>
    <w:rsid w:val="0072600A"/>
  </w:style>
  <w:style w:type="character" w:customStyle="1" w:styleId="WW8Num3z7">
    <w:name w:val="WW8Num3z7"/>
    <w:rsid w:val="0072600A"/>
  </w:style>
  <w:style w:type="character" w:customStyle="1" w:styleId="WW8Num3z8">
    <w:name w:val="WW8Num3z8"/>
    <w:rsid w:val="0072600A"/>
  </w:style>
  <w:style w:type="character" w:customStyle="1" w:styleId="WW8Num4z0">
    <w:name w:val="WW8Num4z0"/>
    <w:rsid w:val="0072600A"/>
    <w:rPr>
      <w:rFonts w:ascii="Symbol" w:hAnsi="Symbol" w:cs="Symbol"/>
    </w:rPr>
  </w:style>
  <w:style w:type="character" w:customStyle="1" w:styleId="WW8Num4z1">
    <w:name w:val="WW8Num4z1"/>
    <w:rsid w:val="0072600A"/>
    <w:rPr>
      <w:rFonts w:ascii="Courier New" w:hAnsi="Courier New" w:cs="Courier New"/>
    </w:rPr>
  </w:style>
  <w:style w:type="character" w:customStyle="1" w:styleId="Carpredefinitoparagrafo3">
    <w:name w:val="Car. predefinito paragrafo3"/>
    <w:rsid w:val="0072600A"/>
  </w:style>
  <w:style w:type="character" w:customStyle="1" w:styleId="Absatz-Standardschriftart">
    <w:name w:val="Absatz-Standardschriftart"/>
    <w:rsid w:val="0072600A"/>
  </w:style>
  <w:style w:type="character" w:customStyle="1" w:styleId="WW-Absatz-Standardschriftart">
    <w:name w:val="WW-Absatz-Standardschriftart"/>
    <w:rsid w:val="0072600A"/>
  </w:style>
  <w:style w:type="character" w:customStyle="1" w:styleId="WW8Num5z0">
    <w:name w:val="WW8Num5z0"/>
    <w:rsid w:val="0072600A"/>
    <w:rPr>
      <w:rFonts w:ascii="Wingdings" w:hAnsi="Wingdings" w:cs="Wingdings"/>
      <w:sz w:val="16"/>
    </w:rPr>
  </w:style>
  <w:style w:type="character" w:customStyle="1" w:styleId="WW8Num8z0">
    <w:name w:val="WW8Num8z0"/>
    <w:rsid w:val="0072600A"/>
    <w:rPr>
      <w:rFonts w:ascii="Times New Roman" w:hAnsi="Times New Roman" w:cs="Times New Roman"/>
      <w:b/>
      <w:i w:val="0"/>
      <w:sz w:val="20"/>
    </w:rPr>
  </w:style>
  <w:style w:type="character" w:customStyle="1" w:styleId="WW8Num9z0">
    <w:name w:val="WW8Num9z0"/>
    <w:rsid w:val="0072600A"/>
    <w:rPr>
      <w:rFonts w:ascii="Wingdings" w:hAnsi="Wingdings" w:cs="Wingdings"/>
      <w:i w:val="0"/>
    </w:rPr>
  </w:style>
  <w:style w:type="character" w:customStyle="1" w:styleId="Carpredefinitoparagrafo2">
    <w:name w:val="Car. predefinito paragrafo2"/>
    <w:rsid w:val="0072600A"/>
  </w:style>
  <w:style w:type="character" w:customStyle="1" w:styleId="WW8Num4z2">
    <w:name w:val="WW8Num4z2"/>
    <w:rsid w:val="0072600A"/>
    <w:rPr>
      <w:rFonts w:ascii="Wingdings" w:hAnsi="Wingdings" w:cs="Wingdings"/>
    </w:rPr>
  </w:style>
  <w:style w:type="character" w:customStyle="1" w:styleId="WW8Num6z0">
    <w:name w:val="WW8Num6z0"/>
    <w:rsid w:val="0072600A"/>
    <w:rPr>
      <w:rFonts w:ascii="Wingdings" w:hAnsi="Wingdings" w:cs="Wingdings"/>
      <w:sz w:val="16"/>
    </w:rPr>
  </w:style>
  <w:style w:type="character" w:customStyle="1" w:styleId="Carpredefinitoparagrafo1">
    <w:name w:val="Car. predefinito paragrafo1"/>
    <w:rsid w:val="0072600A"/>
  </w:style>
  <w:style w:type="character" w:customStyle="1" w:styleId="WW-Absatz-Standardschriftart1">
    <w:name w:val="WW-Absatz-Standardschriftart1"/>
    <w:rsid w:val="0072600A"/>
  </w:style>
  <w:style w:type="character" w:customStyle="1" w:styleId="WW-WW8Num2z0">
    <w:name w:val="WW-WW8Num2z0"/>
    <w:rsid w:val="0072600A"/>
    <w:rPr>
      <w:rFonts w:ascii="Symbol" w:hAnsi="Symbol" w:cs="Symbol"/>
    </w:rPr>
  </w:style>
  <w:style w:type="character" w:customStyle="1" w:styleId="WW-WW8Num3z0">
    <w:name w:val="WW-WW8Num3z0"/>
    <w:rsid w:val="0072600A"/>
    <w:rPr>
      <w:rFonts w:ascii="Times New Roman" w:eastAsia="Times New Roman" w:hAnsi="Times New Roman" w:cs="Times New Roman"/>
    </w:rPr>
  </w:style>
  <w:style w:type="character" w:customStyle="1" w:styleId="WW-WW8Num4z0">
    <w:name w:val="WW-WW8Num4z0"/>
    <w:rsid w:val="0072600A"/>
    <w:rPr>
      <w:rFonts w:ascii="Wingdings" w:hAnsi="Wingdings" w:cs="Wingdings"/>
      <w:sz w:val="16"/>
    </w:rPr>
  </w:style>
  <w:style w:type="character" w:customStyle="1" w:styleId="WW-WW8Num4z1">
    <w:name w:val="WW-WW8Num4z1"/>
    <w:rsid w:val="0072600A"/>
    <w:rPr>
      <w:rFonts w:ascii="Monotype Sorts" w:hAnsi="Monotype Sorts" w:cs="Monotype Sorts"/>
    </w:rPr>
  </w:style>
  <w:style w:type="character" w:customStyle="1" w:styleId="WW-WW8Num4z2">
    <w:name w:val="WW-WW8Num4z2"/>
    <w:rsid w:val="0072600A"/>
    <w:rPr>
      <w:rFonts w:ascii="Wingdings" w:hAnsi="Wingdings" w:cs="Wingdings"/>
    </w:rPr>
  </w:style>
  <w:style w:type="character" w:customStyle="1" w:styleId="WW8Num4z3">
    <w:name w:val="WW8Num4z3"/>
    <w:rsid w:val="0072600A"/>
    <w:rPr>
      <w:rFonts w:ascii="Symbol" w:hAnsi="Symbol" w:cs="Symbol"/>
    </w:rPr>
  </w:style>
  <w:style w:type="character" w:customStyle="1" w:styleId="WW8Num4z4">
    <w:name w:val="WW8Num4z4"/>
    <w:rsid w:val="0072600A"/>
    <w:rPr>
      <w:rFonts w:ascii="Courier New" w:hAnsi="Courier New" w:cs="Courier New"/>
    </w:rPr>
  </w:style>
  <w:style w:type="character" w:customStyle="1" w:styleId="WW8Num7z0">
    <w:name w:val="WW8Num7z0"/>
    <w:rsid w:val="0072600A"/>
    <w:rPr>
      <w:rFonts w:ascii="Wingdings" w:hAnsi="Wingdings" w:cs="Wingdings"/>
      <w:sz w:val="16"/>
    </w:rPr>
  </w:style>
  <w:style w:type="character" w:customStyle="1" w:styleId="WW8Num7z1">
    <w:name w:val="WW8Num7z1"/>
    <w:rsid w:val="0072600A"/>
    <w:rPr>
      <w:rFonts w:ascii="Courier New" w:hAnsi="Courier New" w:cs="Courier New"/>
    </w:rPr>
  </w:style>
  <w:style w:type="character" w:customStyle="1" w:styleId="WW8Num7z2">
    <w:name w:val="WW8Num7z2"/>
    <w:rsid w:val="0072600A"/>
    <w:rPr>
      <w:rFonts w:ascii="Wingdings" w:hAnsi="Wingdings" w:cs="Wingdings"/>
    </w:rPr>
  </w:style>
  <w:style w:type="character" w:customStyle="1" w:styleId="WW8Num7z3">
    <w:name w:val="WW8Num7z3"/>
    <w:rsid w:val="0072600A"/>
    <w:rPr>
      <w:rFonts w:ascii="Symbol" w:hAnsi="Symbol" w:cs="Symbol"/>
    </w:rPr>
  </w:style>
  <w:style w:type="character" w:customStyle="1" w:styleId="WW8Num12z0">
    <w:name w:val="WW8Num12z0"/>
    <w:rsid w:val="0072600A"/>
    <w:rPr>
      <w:rFonts w:ascii="Monotype Sorts" w:hAnsi="Monotype Sorts" w:cs="Monotype Sorts"/>
    </w:rPr>
  </w:style>
  <w:style w:type="character" w:customStyle="1" w:styleId="WW8Num12z2">
    <w:name w:val="WW8Num12z2"/>
    <w:rsid w:val="0072600A"/>
    <w:rPr>
      <w:rFonts w:ascii="Wingdings" w:hAnsi="Wingdings" w:cs="Wingdings"/>
    </w:rPr>
  </w:style>
  <w:style w:type="character" w:customStyle="1" w:styleId="WW8Num12z3">
    <w:name w:val="WW8Num12z3"/>
    <w:rsid w:val="0072600A"/>
    <w:rPr>
      <w:rFonts w:ascii="Symbol" w:hAnsi="Symbol" w:cs="Symbol"/>
    </w:rPr>
  </w:style>
  <w:style w:type="character" w:customStyle="1" w:styleId="WW8Num12z4">
    <w:name w:val="WW8Num12z4"/>
    <w:rsid w:val="0072600A"/>
    <w:rPr>
      <w:rFonts w:ascii="Courier New" w:hAnsi="Courier New" w:cs="Courier New"/>
    </w:rPr>
  </w:style>
  <w:style w:type="character" w:customStyle="1" w:styleId="WW8Num13z0">
    <w:name w:val="WW8Num13z0"/>
    <w:rsid w:val="0072600A"/>
    <w:rPr>
      <w:rFonts w:ascii="Times New Roman" w:eastAsia="Times New Roman" w:hAnsi="Times New Roman" w:cs="Times New Roman"/>
    </w:rPr>
  </w:style>
  <w:style w:type="character" w:customStyle="1" w:styleId="WW8Num13z1">
    <w:name w:val="WW8Num13z1"/>
    <w:rsid w:val="0072600A"/>
    <w:rPr>
      <w:rFonts w:ascii="Courier New" w:hAnsi="Courier New" w:cs="Courier New"/>
    </w:rPr>
  </w:style>
  <w:style w:type="character" w:customStyle="1" w:styleId="WW8Num13z2">
    <w:name w:val="WW8Num13z2"/>
    <w:rsid w:val="0072600A"/>
    <w:rPr>
      <w:rFonts w:ascii="Wingdings" w:hAnsi="Wingdings" w:cs="Wingdings"/>
    </w:rPr>
  </w:style>
  <w:style w:type="character" w:customStyle="1" w:styleId="WW8Num13z3">
    <w:name w:val="WW8Num13z3"/>
    <w:rsid w:val="0072600A"/>
    <w:rPr>
      <w:rFonts w:ascii="Symbol" w:hAnsi="Symbol" w:cs="Symbol"/>
    </w:rPr>
  </w:style>
  <w:style w:type="character" w:customStyle="1" w:styleId="WW8Num14z0">
    <w:name w:val="WW8Num14z0"/>
    <w:rsid w:val="0072600A"/>
    <w:rPr>
      <w:rFonts w:ascii="Wingdings" w:hAnsi="Wingdings" w:cs="Wingdings"/>
      <w:sz w:val="16"/>
    </w:rPr>
  </w:style>
  <w:style w:type="character" w:customStyle="1" w:styleId="WW8Num14z1">
    <w:name w:val="WW8Num14z1"/>
    <w:rsid w:val="0072600A"/>
    <w:rPr>
      <w:rFonts w:ascii="Courier New" w:hAnsi="Courier New" w:cs="Courier New"/>
    </w:rPr>
  </w:style>
  <w:style w:type="character" w:customStyle="1" w:styleId="WW8Num14z2">
    <w:name w:val="WW8Num14z2"/>
    <w:rsid w:val="0072600A"/>
    <w:rPr>
      <w:rFonts w:ascii="Wingdings" w:hAnsi="Wingdings" w:cs="Wingdings"/>
    </w:rPr>
  </w:style>
  <w:style w:type="character" w:customStyle="1" w:styleId="WW8Num14z3">
    <w:name w:val="WW8Num14z3"/>
    <w:rsid w:val="0072600A"/>
    <w:rPr>
      <w:rFonts w:ascii="Symbol" w:hAnsi="Symbol" w:cs="Symbol"/>
    </w:rPr>
  </w:style>
  <w:style w:type="character" w:customStyle="1" w:styleId="WW8Num16z0">
    <w:name w:val="WW8Num16z0"/>
    <w:rsid w:val="0072600A"/>
    <w:rPr>
      <w:rFonts w:ascii="Times New Roman" w:eastAsia="Times New Roman" w:hAnsi="Times New Roman" w:cs="Times New Roman"/>
    </w:rPr>
  </w:style>
  <w:style w:type="character" w:customStyle="1" w:styleId="WW8Num16z1">
    <w:name w:val="WW8Num16z1"/>
    <w:rsid w:val="0072600A"/>
    <w:rPr>
      <w:rFonts w:ascii="Courier New" w:hAnsi="Courier New" w:cs="Courier New"/>
    </w:rPr>
  </w:style>
  <w:style w:type="character" w:customStyle="1" w:styleId="WW8Num16z2">
    <w:name w:val="WW8Num16z2"/>
    <w:rsid w:val="0072600A"/>
    <w:rPr>
      <w:rFonts w:ascii="Wingdings" w:hAnsi="Wingdings" w:cs="Wingdings"/>
    </w:rPr>
  </w:style>
  <w:style w:type="character" w:customStyle="1" w:styleId="WW8Num16z3">
    <w:name w:val="WW8Num16z3"/>
    <w:rsid w:val="0072600A"/>
    <w:rPr>
      <w:rFonts w:ascii="Symbol" w:hAnsi="Symbol" w:cs="Symbol"/>
    </w:rPr>
  </w:style>
  <w:style w:type="character" w:customStyle="1" w:styleId="WW8Num17z0">
    <w:name w:val="WW8Num17z0"/>
    <w:rsid w:val="0072600A"/>
    <w:rPr>
      <w:rFonts w:ascii="Symbol" w:hAnsi="Symbol" w:cs="Symbol"/>
    </w:rPr>
  </w:style>
  <w:style w:type="character" w:customStyle="1" w:styleId="WW8Num17z1">
    <w:name w:val="WW8Num17z1"/>
    <w:rsid w:val="0072600A"/>
    <w:rPr>
      <w:rFonts w:ascii="Courier New" w:hAnsi="Courier New" w:cs="Courier New"/>
    </w:rPr>
  </w:style>
  <w:style w:type="character" w:customStyle="1" w:styleId="WW8Num17z2">
    <w:name w:val="WW8Num17z2"/>
    <w:rsid w:val="0072600A"/>
    <w:rPr>
      <w:rFonts w:ascii="Wingdings" w:hAnsi="Wingdings" w:cs="Wingdings"/>
    </w:rPr>
  </w:style>
  <w:style w:type="character" w:customStyle="1" w:styleId="WW8Num18z0">
    <w:name w:val="WW8Num18z0"/>
    <w:rsid w:val="0072600A"/>
    <w:rPr>
      <w:rFonts w:ascii="Wingdings" w:hAnsi="Wingdings" w:cs="Wingdings"/>
      <w:sz w:val="16"/>
    </w:rPr>
  </w:style>
  <w:style w:type="character" w:customStyle="1" w:styleId="WW8Num18z1">
    <w:name w:val="WW8Num18z1"/>
    <w:rsid w:val="0072600A"/>
    <w:rPr>
      <w:rFonts w:ascii="Courier New" w:hAnsi="Courier New" w:cs="Courier New"/>
    </w:rPr>
  </w:style>
  <w:style w:type="character" w:customStyle="1" w:styleId="WW8Num18z2">
    <w:name w:val="WW8Num18z2"/>
    <w:rsid w:val="0072600A"/>
    <w:rPr>
      <w:rFonts w:ascii="Wingdings" w:hAnsi="Wingdings" w:cs="Wingdings"/>
    </w:rPr>
  </w:style>
  <w:style w:type="character" w:customStyle="1" w:styleId="WW8Num18z3">
    <w:name w:val="WW8Num18z3"/>
    <w:rsid w:val="0072600A"/>
    <w:rPr>
      <w:rFonts w:ascii="Symbol" w:hAnsi="Symbol" w:cs="Symbol"/>
    </w:rPr>
  </w:style>
  <w:style w:type="character" w:customStyle="1" w:styleId="WW8Num20z0">
    <w:name w:val="WW8Num20z0"/>
    <w:rsid w:val="0072600A"/>
    <w:rPr>
      <w:rFonts w:ascii="Monotype Sorts" w:hAnsi="Monotype Sorts" w:cs="Monotype Sorts"/>
    </w:rPr>
  </w:style>
  <w:style w:type="character" w:customStyle="1" w:styleId="WW8Num20z2">
    <w:name w:val="WW8Num20z2"/>
    <w:rsid w:val="0072600A"/>
    <w:rPr>
      <w:rFonts w:ascii="Wingdings" w:hAnsi="Wingdings" w:cs="Wingdings"/>
    </w:rPr>
  </w:style>
  <w:style w:type="character" w:customStyle="1" w:styleId="WW8Num20z3">
    <w:name w:val="WW8Num20z3"/>
    <w:rsid w:val="0072600A"/>
    <w:rPr>
      <w:rFonts w:ascii="Symbol" w:hAnsi="Symbol" w:cs="Symbol"/>
    </w:rPr>
  </w:style>
  <w:style w:type="character" w:customStyle="1" w:styleId="WW8Num20z4">
    <w:name w:val="WW8Num20z4"/>
    <w:rsid w:val="0072600A"/>
    <w:rPr>
      <w:rFonts w:ascii="Courier New" w:hAnsi="Courier New" w:cs="Courier New"/>
    </w:rPr>
  </w:style>
  <w:style w:type="character" w:customStyle="1" w:styleId="WW8Num21z0">
    <w:name w:val="WW8Num21z0"/>
    <w:rsid w:val="0072600A"/>
    <w:rPr>
      <w:rFonts w:ascii="Times New Roman" w:eastAsia="Times New Roman" w:hAnsi="Times New Roman" w:cs="Times New Roman"/>
    </w:rPr>
  </w:style>
  <w:style w:type="character" w:customStyle="1" w:styleId="WW8Num21z1">
    <w:name w:val="WW8Num21z1"/>
    <w:rsid w:val="0072600A"/>
    <w:rPr>
      <w:rFonts w:ascii="Courier New" w:hAnsi="Courier New" w:cs="Courier New"/>
    </w:rPr>
  </w:style>
  <w:style w:type="character" w:customStyle="1" w:styleId="WW8Num21z2">
    <w:name w:val="WW8Num21z2"/>
    <w:rsid w:val="0072600A"/>
    <w:rPr>
      <w:rFonts w:ascii="Wingdings" w:hAnsi="Wingdings" w:cs="Wingdings"/>
    </w:rPr>
  </w:style>
  <w:style w:type="character" w:customStyle="1" w:styleId="WW8Num21z3">
    <w:name w:val="WW8Num21z3"/>
    <w:rsid w:val="0072600A"/>
    <w:rPr>
      <w:rFonts w:ascii="Symbol" w:hAnsi="Symbol" w:cs="Symbol"/>
    </w:rPr>
  </w:style>
  <w:style w:type="character" w:customStyle="1" w:styleId="WW8Num22z0">
    <w:name w:val="WW8Num22z0"/>
    <w:rsid w:val="0072600A"/>
    <w:rPr>
      <w:rFonts w:ascii="Wingdings" w:hAnsi="Wingdings" w:cs="Wingdings"/>
      <w:sz w:val="16"/>
    </w:rPr>
  </w:style>
  <w:style w:type="character" w:customStyle="1" w:styleId="WW8Num22z1">
    <w:name w:val="WW8Num22z1"/>
    <w:rsid w:val="0072600A"/>
    <w:rPr>
      <w:rFonts w:ascii="Courier New" w:hAnsi="Courier New" w:cs="Courier New"/>
    </w:rPr>
  </w:style>
  <w:style w:type="character" w:customStyle="1" w:styleId="WW8Num22z2">
    <w:name w:val="WW8Num22z2"/>
    <w:rsid w:val="0072600A"/>
    <w:rPr>
      <w:rFonts w:ascii="Wingdings" w:hAnsi="Wingdings" w:cs="Wingdings"/>
    </w:rPr>
  </w:style>
  <w:style w:type="character" w:customStyle="1" w:styleId="WW8Num22z3">
    <w:name w:val="WW8Num22z3"/>
    <w:rsid w:val="0072600A"/>
    <w:rPr>
      <w:rFonts w:ascii="Symbol" w:hAnsi="Symbol" w:cs="Symbol"/>
    </w:rPr>
  </w:style>
  <w:style w:type="character" w:customStyle="1" w:styleId="WW8Num23z1">
    <w:name w:val="WW8Num23z1"/>
    <w:rsid w:val="0072600A"/>
    <w:rPr>
      <w:rFonts w:ascii="Symbol" w:hAnsi="Symbol" w:cs="Symbol"/>
    </w:rPr>
  </w:style>
  <w:style w:type="character" w:customStyle="1" w:styleId="WW8NumSt2z0">
    <w:name w:val="WW8NumSt2z0"/>
    <w:rsid w:val="0072600A"/>
    <w:rPr>
      <w:rFonts w:ascii="Monotype Sorts" w:hAnsi="Monotype Sorts" w:cs="Monotype Sorts"/>
    </w:rPr>
  </w:style>
  <w:style w:type="character" w:customStyle="1" w:styleId="WW8NumSt3z0">
    <w:name w:val="WW8NumSt3z0"/>
    <w:rsid w:val="0072600A"/>
    <w:rPr>
      <w:rFonts w:ascii="Monotype Sorts" w:hAnsi="Monotype Sorts" w:cs="Monotype Sorts"/>
    </w:rPr>
  </w:style>
  <w:style w:type="character" w:customStyle="1" w:styleId="WW8NumSt4z0">
    <w:name w:val="WW8NumSt4z0"/>
    <w:rsid w:val="0072600A"/>
    <w:rPr>
      <w:rFonts w:ascii="Monotype Sorts" w:hAnsi="Monotype Sorts" w:cs="Monotype Sorts"/>
    </w:rPr>
  </w:style>
  <w:style w:type="character" w:customStyle="1" w:styleId="WW8NumSt5z0">
    <w:name w:val="WW8NumSt5z0"/>
    <w:rsid w:val="0072600A"/>
    <w:rPr>
      <w:rFonts w:ascii="Monotype Sorts" w:hAnsi="Monotype Sorts" w:cs="Monotype Sorts"/>
    </w:rPr>
  </w:style>
  <w:style w:type="character" w:customStyle="1" w:styleId="WW8NumSt6z0">
    <w:name w:val="WW8NumSt6z0"/>
    <w:rsid w:val="0072600A"/>
    <w:rPr>
      <w:rFonts w:ascii="Monotype Sorts" w:hAnsi="Monotype Sorts" w:cs="Monotype Sorts"/>
    </w:rPr>
  </w:style>
  <w:style w:type="character" w:customStyle="1" w:styleId="WW8NumSt7z0">
    <w:name w:val="WW8NumSt7z0"/>
    <w:rsid w:val="0072600A"/>
    <w:rPr>
      <w:rFonts w:ascii="Monotype Sorts" w:hAnsi="Monotype Sorts" w:cs="Monotype Sorts"/>
    </w:rPr>
  </w:style>
  <w:style w:type="character" w:customStyle="1" w:styleId="WW8NumSt8z0">
    <w:name w:val="WW8NumSt8z0"/>
    <w:rsid w:val="0072600A"/>
    <w:rPr>
      <w:rFonts w:ascii="Monotype Sorts" w:hAnsi="Monotype Sorts" w:cs="Monotype Sorts"/>
    </w:rPr>
  </w:style>
  <w:style w:type="character" w:customStyle="1" w:styleId="WW8NumSt9z0">
    <w:name w:val="WW8NumSt9z0"/>
    <w:rsid w:val="0072600A"/>
    <w:rPr>
      <w:rFonts w:ascii="Monotype Sorts" w:hAnsi="Monotype Sorts" w:cs="Monotype Sorts"/>
    </w:rPr>
  </w:style>
  <w:style w:type="character" w:customStyle="1" w:styleId="WW8NumSt10z0">
    <w:name w:val="WW8NumSt10z0"/>
    <w:rsid w:val="0072600A"/>
    <w:rPr>
      <w:rFonts w:ascii="Monotype Sorts" w:hAnsi="Monotype Sorts" w:cs="Monotype Sorts"/>
    </w:rPr>
  </w:style>
  <w:style w:type="character" w:customStyle="1" w:styleId="WW8NumSt11z0">
    <w:name w:val="WW8NumSt11z0"/>
    <w:rsid w:val="0072600A"/>
    <w:rPr>
      <w:rFonts w:ascii="Monotype Sorts" w:hAnsi="Monotype Sorts" w:cs="Monotype Sorts"/>
    </w:rPr>
  </w:style>
  <w:style w:type="character" w:customStyle="1" w:styleId="WW8NumSt12z0">
    <w:name w:val="WW8NumSt12z0"/>
    <w:rsid w:val="0072600A"/>
    <w:rPr>
      <w:rFonts w:ascii="Monotype Sorts" w:hAnsi="Monotype Sorts" w:cs="Monotype Sorts"/>
    </w:rPr>
  </w:style>
  <w:style w:type="character" w:customStyle="1" w:styleId="WW8NumSt13z0">
    <w:name w:val="WW8NumSt13z0"/>
    <w:rsid w:val="0072600A"/>
    <w:rPr>
      <w:rFonts w:ascii="Monotype Sorts" w:hAnsi="Monotype Sorts" w:cs="Monotype Sorts"/>
    </w:rPr>
  </w:style>
  <w:style w:type="character" w:customStyle="1" w:styleId="WW8NumSt14z0">
    <w:name w:val="WW8NumSt14z0"/>
    <w:rsid w:val="0072600A"/>
    <w:rPr>
      <w:rFonts w:ascii="Monotype Sorts" w:hAnsi="Monotype Sorts" w:cs="Monotype Sorts"/>
    </w:rPr>
  </w:style>
  <w:style w:type="character" w:customStyle="1" w:styleId="WW8NumSt15z0">
    <w:name w:val="WW8NumSt15z0"/>
    <w:rsid w:val="0072600A"/>
    <w:rPr>
      <w:rFonts w:ascii="Monotype Sorts" w:hAnsi="Monotype Sorts" w:cs="Monotype Sorts"/>
    </w:rPr>
  </w:style>
  <w:style w:type="character" w:customStyle="1" w:styleId="WW8NumSt16z0">
    <w:name w:val="WW8NumSt16z0"/>
    <w:rsid w:val="0072600A"/>
    <w:rPr>
      <w:rFonts w:ascii="Monotype Sorts" w:hAnsi="Monotype Sorts" w:cs="Monotype Sorts"/>
    </w:rPr>
  </w:style>
  <w:style w:type="character" w:customStyle="1" w:styleId="WW8NumSt17z0">
    <w:name w:val="WW8NumSt17z0"/>
    <w:rsid w:val="0072600A"/>
    <w:rPr>
      <w:rFonts w:ascii="Monotype Sorts" w:hAnsi="Monotype Sorts" w:cs="Monotype Sorts"/>
    </w:rPr>
  </w:style>
  <w:style w:type="character" w:customStyle="1" w:styleId="WW8NumSt18z0">
    <w:name w:val="WW8NumSt18z0"/>
    <w:rsid w:val="0072600A"/>
    <w:rPr>
      <w:rFonts w:ascii="Monotype Sorts" w:hAnsi="Monotype Sorts" w:cs="Monotype Sorts"/>
    </w:rPr>
  </w:style>
  <w:style w:type="character" w:customStyle="1" w:styleId="WW8NumSt19z0">
    <w:name w:val="WW8NumSt19z0"/>
    <w:rsid w:val="0072600A"/>
    <w:rPr>
      <w:rFonts w:ascii="Monotype Sorts" w:hAnsi="Monotype Sorts" w:cs="Monotype Sorts"/>
    </w:rPr>
  </w:style>
  <w:style w:type="character" w:customStyle="1" w:styleId="WW8NumSt20z0">
    <w:name w:val="WW8NumSt20z0"/>
    <w:rsid w:val="0072600A"/>
    <w:rPr>
      <w:rFonts w:ascii="Monotype Sorts" w:hAnsi="Monotype Sorts" w:cs="Monotype Sorts"/>
    </w:rPr>
  </w:style>
  <w:style w:type="character" w:customStyle="1" w:styleId="WW8NumSt21z0">
    <w:name w:val="WW8NumSt21z0"/>
    <w:rsid w:val="0072600A"/>
    <w:rPr>
      <w:rFonts w:ascii="Monotype Sorts" w:hAnsi="Monotype Sorts" w:cs="Monotype Sorts"/>
    </w:rPr>
  </w:style>
  <w:style w:type="character" w:customStyle="1" w:styleId="WW8NumSt22z0">
    <w:name w:val="WW8NumSt22z0"/>
    <w:rsid w:val="0072600A"/>
    <w:rPr>
      <w:rFonts w:ascii="Monotype Sorts" w:hAnsi="Monotype Sorts" w:cs="Monotype Sorts"/>
    </w:rPr>
  </w:style>
  <w:style w:type="character" w:customStyle="1" w:styleId="WW8NumSt23z0">
    <w:name w:val="WW8NumSt23z0"/>
    <w:rsid w:val="0072600A"/>
    <w:rPr>
      <w:rFonts w:ascii="Monotype Sorts" w:hAnsi="Monotype Sorts" w:cs="Monotype Sorts"/>
    </w:rPr>
  </w:style>
  <w:style w:type="character" w:customStyle="1" w:styleId="WW8NumSt24z0">
    <w:name w:val="WW8NumSt24z0"/>
    <w:rsid w:val="0072600A"/>
    <w:rPr>
      <w:rFonts w:ascii="Monotype Sorts" w:hAnsi="Monotype Sorts" w:cs="Monotype Sorts"/>
    </w:rPr>
  </w:style>
  <w:style w:type="character" w:customStyle="1" w:styleId="WW8NumSt32z0">
    <w:name w:val="WW8NumSt32z0"/>
    <w:rsid w:val="0072600A"/>
    <w:rPr>
      <w:rFonts w:ascii="Symbol" w:hAnsi="Symbol" w:cs="Symbol"/>
      <w:sz w:val="16"/>
    </w:rPr>
  </w:style>
  <w:style w:type="character" w:customStyle="1" w:styleId="Caratterepredefinitoparagrafo1">
    <w:name w:val="Carattere predefinito paragrafo1"/>
    <w:rsid w:val="0072600A"/>
  </w:style>
  <w:style w:type="character" w:customStyle="1" w:styleId="Rimandocommento1">
    <w:name w:val="Rimando commento1"/>
    <w:basedOn w:val="Caratterepredefinitoparagrafo1"/>
    <w:rsid w:val="0072600A"/>
    <w:rPr>
      <w:sz w:val="16"/>
    </w:rPr>
  </w:style>
  <w:style w:type="character" w:customStyle="1" w:styleId="Punti">
    <w:name w:val="Punti"/>
    <w:rsid w:val="0072600A"/>
    <w:rPr>
      <w:rFonts w:ascii="Times New Roman" w:eastAsia="Times New Roman" w:hAnsi="Times New Roman" w:cs="Times New Roman"/>
      <w:b w:val="0"/>
      <w:bCs w:val="0"/>
      <w:i w:val="0"/>
      <w:iCs w:val="0"/>
      <w:strike w:val="0"/>
      <w:dstrike w:val="0"/>
      <w:color w:val="000000"/>
      <w:position w:val="0"/>
      <w:sz w:val="24"/>
      <w:szCs w:val="24"/>
      <w:u w:val="none"/>
      <w:vertAlign w:val="baseline"/>
      <w:lang w:val="it-IT"/>
    </w:rPr>
  </w:style>
  <w:style w:type="character" w:customStyle="1" w:styleId="Caratteredinumerazione">
    <w:name w:val="Carattere di numerazione"/>
    <w:rsid w:val="0072600A"/>
  </w:style>
  <w:style w:type="paragraph" w:customStyle="1" w:styleId="Intestazione4">
    <w:name w:val="Intestazione4"/>
    <w:basedOn w:val="Normale"/>
    <w:next w:val="Corpotesto"/>
    <w:rsid w:val="0072600A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Corpotesto">
    <w:name w:val="Body Text"/>
    <w:basedOn w:val="Normale"/>
    <w:rsid w:val="0072600A"/>
    <w:pPr>
      <w:jc w:val="both"/>
    </w:pPr>
    <w:rPr>
      <w:rFonts w:ascii="Times New Roman" w:hAnsi="Times New Roman" w:cs="Times New Roman"/>
      <w:sz w:val="22"/>
      <w:lang w:val="it-IT"/>
    </w:rPr>
  </w:style>
  <w:style w:type="paragraph" w:styleId="Elenco">
    <w:name w:val="List"/>
    <w:basedOn w:val="Corpotesto"/>
    <w:rsid w:val="0072600A"/>
    <w:rPr>
      <w:rFonts w:cs="Tahoma"/>
    </w:rPr>
  </w:style>
  <w:style w:type="paragraph" w:customStyle="1" w:styleId="Didascalia4">
    <w:name w:val="Didascalia4"/>
    <w:basedOn w:val="Normale"/>
    <w:rsid w:val="0072600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ice">
    <w:name w:val="Indice"/>
    <w:basedOn w:val="Normale"/>
    <w:rsid w:val="0072600A"/>
    <w:pPr>
      <w:suppressLineNumbers/>
    </w:pPr>
    <w:rPr>
      <w:rFonts w:cs="Tahoma"/>
    </w:rPr>
  </w:style>
  <w:style w:type="paragraph" w:customStyle="1" w:styleId="Intestazione3">
    <w:name w:val="Intestazione3"/>
    <w:basedOn w:val="Normale"/>
    <w:next w:val="Corpotesto"/>
    <w:rsid w:val="0072600A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3">
    <w:name w:val="Didascalia3"/>
    <w:basedOn w:val="Normale"/>
    <w:rsid w:val="0072600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2">
    <w:name w:val="Intestazione2"/>
    <w:basedOn w:val="Normale"/>
    <w:next w:val="Corpotesto"/>
    <w:rsid w:val="0072600A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2">
    <w:name w:val="Didascalia2"/>
    <w:basedOn w:val="Normale"/>
    <w:rsid w:val="0072600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Dicitura">
    <w:name w:val="Dicitura"/>
    <w:basedOn w:val="Normale"/>
    <w:rsid w:val="0072600A"/>
    <w:pPr>
      <w:suppressLineNumbers/>
      <w:spacing w:before="120" w:after="120"/>
    </w:pPr>
    <w:rPr>
      <w:rFonts w:cs="Tahoma"/>
      <w:i/>
      <w:iCs/>
    </w:rPr>
  </w:style>
  <w:style w:type="paragraph" w:customStyle="1" w:styleId="Intestazione1">
    <w:name w:val="Intestazione1"/>
    <w:basedOn w:val="Normale"/>
    <w:next w:val="Corpotesto"/>
    <w:rsid w:val="0072600A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Intestazione">
    <w:name w:val="WW-Intestazione"/>
    <w:basedOn w:val="Normale"/>
    <w:next w:val="Corpotesto"/>
    <w:rsid w:val="0072600A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customStyle="1" w:styleId="Didascalia1">
    <w:name w:val="Didascalia1"/>
    <w:basedOn w:val="Normale"/>
    <w:rsid w:val="0072600A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WW-Indice">
    <w:name w:val="WW-Indice"/>
    <w:basedOn w:val="Normale"/>
    <w:rsid w:val="0072600A"/>
    <w:pPr>
      <w:suppressLineNumbers/>
    </w:pPr>
    <w:rPr>
      <w:rFonts w:cs="Tahoma"/>
    </w:rPr>
  </w:style>
  <w:style w:type="paragraph" w:customStyle="1" w:styleId="Testocommento1">
    <w:name w:val="Testo commento1"/>
    <w:basedOn w:val="Normale"/>
    <w:rsid w:val="0072600A"/>
  </w:style>
  <w:style w:type="paragraph" w:styleId="Intestazione">
    <w:name w:val="header"/>
    <w:basedOn w:val="Normale"/>
    <w:rsid w:val="0072600A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72600A"/>
    <w:pPr>
      <w:tabs>
        <w:tab w:val="center" w:pos="4819"/>
        <w:tab w:val="right" w:pos="9638"/>
      </w:tabs>
    </w:pPr>
  </w:style>
  <w:style w:type="paragraph" w:customStyle="1" w:styleId="Mappadocumento1">
    <w:name w:val="Mappa documento1"/>
    <w:basedOn w:val="Normale"/>
    <w:rsid w:val="0072600A"/>
    <w:pPr>
      <w:shd w:val="clear" w:color="auto" w:fill="000080"/>
    </w:pPr>
    <w:rPr>
      <w:rFonts w:ascii="Tahoma" w:hAnsi="Tahoma" w:cs="Tahoma"/>
    </w:rPr>
  </w:style>
  <w:style w:type="paragraph" w:customStyle="1" w:styleId="Preformattato">
    <w:name w:val="Preformattato"/>
    <w:basedOn w:val="Normale"/>
    <w:rsid w:val="0072600A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overflowPunct w:val="0"/>
      <w:autoSpaceDE w:val="0"/>
      <w:textAlignment w:val="baseline"/>
    </w:pPr>
    <w:rPr>
      <w:rFonts w:ascii="Courier New" w:hAnsi="Courier New" w:cs="Courier New"/>
      <w:lang w:val="it-IT"/>
    </w:rPr>
  </w:style>
  <w:style w:type="paragraph" w:customStyle="1" w:styleId="H3">
    <w:name w:val="H3"/>
    <w:basedOn w:val="Normale"/>
    <w:next w:val="Normale"/>
    <w:rsid w:val="0072600A"/>
    <w:pPr>
      <w:keepNext/>
      <w:overflowPunct w:val="0"/>
      <w:autoSpaceDE w:val="0"/>
      <w:spacing w:before="100" w:after="100"/>
      <w:textAlignment w:val="baseline"/>
    </w:pPr>
    <w:rPr>
      <w:rFonts w:ascii="Times New Roman" w:hAnsi="Times New Roman" w:cs="Times New Roman"/>
      <w:b/>
      <w:sz w:val="28"/>
      <w:lang w:val="it-IT"/>
    </w:rPr>
  </w:style>
  <w:style w:type="paragraph" w:customStyle="1" w:styleId="Corpodeltesto21">
    <w:name w:val="Corpo del testo 21"/>
    <w:basedOn w:val="Normale"/>
    <w:rsid w:val="0072600A"/>
    <w:pPr>
      <w:ind w:right="51"/>
      <w:jc w:val="both"/>
    </w:pPr>
    <w:rPr>
      <w:rFonts w:ascii="Times New Roman" w:hAnsi="Times New Roman" w:cs="Times New Roman"/>
      <w:bCs/>
      <w:sz w:val="18"/>
      <w:lang w:val="it-IT"/>
    </w:rPr>
  </w:style>
  <w:style w:type="paragraph" w:styleId="Rientrocorpodeltesto">
    <w:name w:val="Body Text Indent"/>
    <w:basedOn w:val="Normale"/>
    <w:rsid w:val="0072600A"/>
    <w:pPr>
      <w:ind w:left="720"/>
      <w:jc w:val="both"/>
    </w:pPr>
    <w:rPr>
      <w:rFonts w:ascii="Times New Roman" w:hAnsi="Times New Roman" w:cs="Times New Roman"/>
      <w:sz w:val="18"/>
      <w:lang w:val="it-IT"/>
    </w:rPr>
  </w:style>
  <w:style w:type="paragraph" w:styleId="Titolo">
    <w:name w:val="Title"/>
    <w:basedOn w:val="Normale"/>
    <w:next w:val="Sottotitolo"/>
    <w:qFormat/>
    <w:rsid w:val="0072600A"/>
    <w:pPr>
      <w:pBdr>
        <w:top w:val="single" w:sz="1" w:space="1" w:color="000000"/>
        <w:left w:val="single" w:sz="1" w:space="1" w:color="000000"/>
        <w:bottom w:val="single" w:sz="1" w:space="0" w:color="000000"/>
        <w:right w:val="single" w:sz="1" w:space="1" w:color="000000"/>
      </w:pBdr>
      <w:shd w:val="clear" w:color="auto" w:fill="E5E5E5"/>
      <w:jc w:val="center"/>
    </w:pPr>
    <w:rPr>
      <w:rFonts w:ascii="Times New Roman" w:hAnsi="Times New Roman" w:cs="Times New Roman"/>
      <w:b/>
      <w:sz w:val="22"/>
      <w:lang w:val="it-IT"/>
    </w:rPr>
  </w:style>
  <w:style w:type="paragraph" w:styleId="Sottotitolo">
    <w:name w:val="Subtitle"/>
    <w:basedOn w:val="WW-Intestazione"/>
    <w:next w:val="Corpotesto"/>
    <w:qFormat/>
    <w:rsid w:val="0072600A"/>
    <w:pPr>
      <w:jc w:val="center"/>
    </w:pPr>
    <w:rPr>
      <w:i/>
      <w:iCs/>
    </w:rPr>
  </w:style>
  <w:style w:type="paragraph" w:styleId="NormaleWeb">
    <w:name w:val="Normal (Web)"/>
    <w:basedOn w:val="Normale"/>
    <w:rsid w:val="0072600A"/>
    <w:pPr>
      <w:widowControl/>
      <w:suppressAutoHyphens w:val="0"/>
      <w:spacing w:before="100" w:after="119"/>
    </w:pPr>
    <w:rPr>
      <w:rFonts w:ascii="Times New Roman" w:hAnsi="Times New Roman" w:cs="Times New Roman"/>
      <w:sz w:val="24"/>
      <w:szCs w:val="24"/>
      <w:lang w:val="it-IT"/>
    </w:rPr>
  </w:style>
  <w:style w:type="paragraph" w:customStyle="1" w:styleId="Contenutocornice">
    <w:name w:val="Contenuto cornice"/>
    <w:basedOn w:val="Corpotesto"/>
    <w:rsid w:val="0072600A"/>
  </w:style>
  <w:style w:type="paragraph" w:customStyle="1" w:styleId="Default">
    <w:name w:val="Default"/>
    <w:basedOn w:val="Normale"/>
    <w:rsid w:val="0072600A"/>
    <w:pPr>
      <w:autoSpaceDE w:val="0"/>
    </w:pPr>
    <w:rPr>
      <w:rFonts w:ascii="Times New Roman" w:hAnsi="Times New Roman" w:cs="Times New Roman"/>
      <w:color w:val="000000"/>
      <w:sz w:val="24"/>
      <w:szCs w:val="24"/>
      <w:lang w:val="it-IT" w:eastAsia="hi-IN" w:bidi="hi-IN"/>
    </w:rPr>
  </w:style>
  <w:style w:type="paragraph" w:customStyle="1" w:styleId="Contenutotabella">
    <w:name w:val="Contenuto tabella"/>
    <w:basedOn w:val="Normale"/>
    <w:rsid w:val="0072600A"/>
    <w:pPr>
      <w:suppressLineNumbers/>
    </w:pPr>
  </w:style>
  <w:style w:type="paragraph" w:customStyle="1" w:styleId="Corpodeltesto31">
    <w:name w:val="Corpo del testo 31"/>
    <w:basedOn w:val="Normale"/>
    <w:rsid w:val="008E0CC0"/>
    <w:pPr>
      <w:overflowPunct w:val="0"/>
      <w:autoSpaceDE w:val="0"/>
      <w:jc w:val="both"/>
      <w:textAlignment w:val="baseline"/>
    </w:pPr>
    <w:rPr>
      <w:rFonts w:ascii="Times New Roman" w:hAnsi="Times New Roman" w:cs="Times New Roman"/>
      <w:b/>
      <w:kern w:val="1"/>
      <w:sz w:val="22"/>
      <w:lang w:val="it-IT"/>
    </w:rPr>
  </w:style>
  <w:style w:type="paragraph" w:styleId="Paragrafoelenco">
    <w:name w:val="List Paragraph"/>
    <w:basedOn w:val="Normale"/>
    <w:uiPriority w:val="34"/>
    <w:qFormat/>
    <w:rsid w:val="002C0E03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A678E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A678E"/>
    <w:rPr>
      <w:rFonts w:ascii="Tahoma" w:hAnsi="Tahoma" w:cs="Tahoma"/>
      <w:sz w:val="16"/>
      <w:szCs w:val="16"/>
      <w:lang w:val="en-US" w:eastAsia="ar-SA"/>
    </w:rPr>
  </w:style>
  <w:style w:type="table" w:styleId="Grigliatabella">
    <w:name w:val="Table Grid"/>
    <w:basedOn w:val="Tabellanormale"/>
    <w:uiPriority w:val="59"/>
    <w:rsid w:val="00CA678E"/>
    <w:pPr>
      <w:jc w:val="both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Enfasigrassetto">
    <w:name w:val="Strong"/>
    <w:basedOn w:val="Carpredefinitoparagrafo"/>
    <w:uiPriority w:val="22"/>
    <w:qFormat/>
    <w:rsid w:val="00C4275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3614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54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80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1187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577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81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4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8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3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61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81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8C6AEF-CBCA-4FE8-AC1B-FD6BBD601E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855</TotalTime>
  <Pages>4</Pages>
  <Words>2289</Words>
  <Characters>13053</Characters>
  <Application>Microsoft Office Word</Application>
  <DocSecurity>0</DocSecurity>
  <Lines>108</Lines>
  <Paragraphs>30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 SIGNOR SINDACO</vt:lpstr>
    </vt:vector>
  </TitlesOfParts>
  <Company/>
  <LinksUpToDate>false</LinksUpToDate>
  <CharactersWithSpaces>15312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Silvia</cp:lastModifiedBy>
  <cp:revision>91</cp:revision>
  <cp:lastPrinted>1899-12-31T23:00:00Z</cp:lastPrinted>
  <dcterms:created xsi:type="dcterms:W3CDTF">2017-09-21T07:31:00Z</dcterms:created>
  <dcterms:modified xsi:type="dcterms:W3CDTF">2020-03-12T08:15:00Z</dcterms:modified>
</cp:coreProperties>
</file>